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7801" w:rsidRDefault="00377801" w:rsidP="00811FF0">
      <w:pPr>
        <w:jc w:val="center"/>
        <w:rPr>
          <w:sz w:val="28"/>
          <w:szCs w:val="28"/>
        </w:rPr>
      </w:pPr>
      <w:r w:rsidRPr="00A35858">
        <w:rPr>
          <w:b/>
          <w:sz w:val="28"/>
          <w:szCs w:val="28"/>
        </w:rPr>
        <w:t>Ханты-Мансийский автономный округ-Югра</w:t>
      </w:r>
    </w:p>
    <w:p w:rsidR="00377801" w:rsidRDefault="00377801" w:rsidP="00811FF0">
      <w:pPr>
        <w:jc w:val="center"/>
        <w:rPr>
          <w:sz w:val="28"/>
          <w:szCs w:val="28"/>
        </w:rPr>
      </w:pPr>
      <w:r w:rsidRPr="00A35858">
        <w:rPr>
          <w:sz w:val="28"/>
          <w:szCs w:val="28"/>
        </w:rPr>
        <w:t xml:space="preserve"> </w:t>
      </w:r>
      <w:r w:rsidRPr="00A35858">
        <w:rPr>
          <w:b/>
          <w:sz w:val="28"/>
          <w:szCs w:val="28"/>
        </w:rPr>
        <w:t>Ханты-Мансийский район</w:t>
      </w:r>
      <w:r w:rsidRPr="00A35858">
        <w:rPr>
          <w:sz w:val="28"/>
          <w:szCs w:val="28"/>
        </w:rPr>
        <w:t xml:space="preserve">                                                              </w:t>
      </w:r>
    </w:p>
    <w:p w:rsidR="00377801" w:rsidRDefault="00377801" w:rsidP="00811FF0">
      <w:pPr>
        <w:jc w:val="center"/>
        <w:rPr>
          <w:b/>
          <w:sz w:val="28"/>
          <w:szCs w:val="28"/>
        </w:rPr>
      </w:pPr>
      <w:r w:rsidRPr="00A35858">
        <w:rPr>
          <w:sz w:val="28"/>
          <w:szCs w:val="28"/>
        </w:rPr>
        <w:t>МУНИЦИПАЛЬНОЕ ОБРАЗОВАНИЕ</w:t>
      </w:r>
      <w:r w:rsidRPr="00A35858">
        <w:rPr>
          <w:b/>
          <w:sz w:val="28"/>
          <w:szCs w:val="28"/>
        </w:rPr>
        <w:t xml:space="preserve"> </w:t>
      </w:r>
    </w:p>
    <w:p w:rsidR="00377801" w:rsidRPr="00A35858" w:rsidRDefault="00377801" w:rsidP="00811FF0">
      <w:pPr>
        <w:jc w:val="center"/>
        <w:rPr>
          <w:sz w:val="28"/>
          <w:szCs w:val="28"/>
        </w:rPr>
      </w:pPr>
      <w:r w:rsidRPr="00A35858">
        <w:rPr>
          <w:sz w:val="28"/>
          <w:szCs w:val="28"/>
        </w:rPr>
        <w:t>СЕЛЬСКОЕ ПОСЕЛЕНИЕ КЕДРОВЫЙ</w:t>
      </w:r>
    </w:p>
    <w:p w:rsidR="00377801" w:rsidRPr="00A35858" w:rsidRDefault="00377801" w:rsidP="00811FF0">
      <w:pPr>
        <w:jc w:val="center"/>
        <w:rPr>
          <w:sz w:val="28"/>
          <w:szCs w:val="28"/>
        </w:rPr>
      </w:pPr>
    </w:p>
    <w:p w:rsidR="00377801" w:rsidRPr="00A35858" w:rsidRDefault="00377801" w:rsidP="00811FF0">
      <w:pPr>
        <w:jc w:val="center"/>
        <w:rPr>
          <w:sz w:val="28"/>
          <w:szCs w:val="28"/>
        </w:rPr>
      </w:pPr>
      <w:r w:rsidRPr="00A35858">
        <w:rPr>
          <w:sz w:val="28"/>
          <w:szCs w:val="28"/>
        </w:rPr>
        <w:t>АДМИНИСТРАЦИЯ  СЕЛЬСКОГО   ПОСЕЛЕНИЯ</w:t>
      </w:r>
    </w:p>
    <w:p w:rsidR="00377801" w:rsidRPr="00A35858" w:rsidRDefault="00377801" w:rsidP="00811FF0">
      <w:pPr>
        <w:jc w:val="center"/>
        <w:rPr>
          <w:sz w:val="28"/>
          <w:szCs w:val="28"/>
        </w:rPr>
      </w:pPr>
    </w:p>
    <w:p w:rsidR="00377801" w:rsidRPr="00A35858" w:rsidRDefault="00377801" w:rsidP="00811FF0">
      <w:pPr>
        <w:jc w:val="center"/>
        <w:rPr>
          <w:sz w:val="28"/>
          <w:szCs w:val="28"/>
        </w:rPr>
      </w:pPr>
      <w:r w:rsidRPr="00A35858">
        <w:rPr>
          <w:sz w:val="28"/>
          <w:szCs w:val="28"/>
        </w:rPr>
        <w:t>ПОСТАНОВЛЕНИЕ</w:t>
      </w:r>
    </w:p>
    <w:p w:rsidR="00377801" w:rsidRDefault="00377801" w:rsidP="00811FF0">
      <w:pPr>
        <w:widowControl w:val="0"/>
        <w:autoSpaceDE w:val="0"/>
        <w:autoSpaceDN w:val="0"/>
        <w:adjustRightInd w:val="0"/>
        <w:rPr>
          <w:b/>
          <w:bCs/>
        </w:rPr>
      </w:pPr>
    </w:p>
    <w:p w:rsidR="00377801" w:rsidRDefault="00377801" w:rsidP="006C2722">
      <w:pPr>
        <w:ind w:left="993"/>
        <w:rPr>
          <w:sz w:val="28"/>
          <w:szCs w:val="28"/>
        </w:rPr>
      </w:pPr>
      <w:r>
        <w:rPr>
          <w:sz w:val="28"/>
          <w:szCs w:val="28"/>
        </w:rPr>
        <w:t>14</w:t>
      </w:r>
      <w:r w:rsidRPr="002A311A">
        <w:rPr>
          <w:sz w:val="28"/>
          <w:szCs w:val="28"/>
        </w:rPr>
        <w:t>.</w:t>
      </w:r>
      <w:r>
        <w:rPr>
          <w:sz w:val="28"/>
          <w:szCs w:val="28"/>
        </w:rPr>
        <w:t>04</w:t>
      </w:r>
      <w:r w:rsidRPr="002A311A">
        <w:rPr>
          <w:sz w:val="28"/>
          <w:szCs w:val="28"/>
        </w:rPr>
        <w:t>.20</w:t>
      </w:r>
      <w:r>
        <w:rPr>
          <w:sz w:val="28"/>
          <w:szCs w:val="28"/>
        </w:rPr>
        <w:t>25</w:t>
      </w:r>
      <w:r w:rsidRPr="002A311A">
        <w:rPr>
          <w:sz w:val="28"/>
          <w:szCs w:val="28"/>
        </w:rPr>
        <w:t xml:space="preserve">                                                                 </w:t>
      </w:r>
      <w:r>
        <w:rPr>
          <w:sz w:val="28"/>
          <w:szCs w:val="28"/>
        </w:rPr>
        <w:t xml:space="preserve">         </w:t>
      </w:r>
      <w:r w:rsidRPr="002A311A">
        <w:rPr>
          <w:sz w:val="28"/>
          <w:szCs w:val="28"/>
        </w:rPr>
        <w:t xml:space="preserve">                       </w:t>
      </w:r>
      <w:r>
        <w:rPr>
          <w:sz w:val="28"/>
          <w:szCs w:val="28"/>
        </w:rPr>
        <w:t xml:space="preserve"> </w:t>
      </w:r>
      <w:r w:rsidRPr="002A311A">
        <w:rPr>
          <w:sz w:val="28"/>
          <w:szCs w:val="28"/>
        </w:rPr>
        <w:t xml:space="preserve">      № </w:t>
      </w:r>
      <w:r>
        <w:rPr>
          <w:sz w:val="28"/>
          <w:szCs w:val="28"/>
        </w:rPr>
        <w:t>09</w:t>
      </w:r>
    </w:p>
    <w:p w:rsidR="00377801" w:rsidRDefault="00377801" w:rsidP="006C2722">
      <w:pPr>
        <w:shd w:val="clear" w:color="auto" w:fill="FFFFFF"/>
        <w:tabs>
          <w:tab w:val="left" w:pos="0"/>
          <w:tab w:val="center" w:pos="1985"/>
        </w:tabs>
        <w:spacing w:line="317" w:lineRule="exact"/>
        <w:ind w:left="993" w:right="5103"/>
        <w:rPr>
          <w:spacing w:val="-4"/>
          <w:sz w:val="27"/>
          <w:szCs w:val="27"/>
        </w:rPr>
      </w:pPr>
    </w:p>
    <w:p w:rsidR="00377801" w:rsidRDefault="00377801" w:rsidP="006C2722">
      <w:pPr>
        <w:shd w:val="clear" w:color="auto" w:fill="FFFFFF"/>
        <w:tabs>
          <w:tab w:val="left" w:pos="0"/>
          <w:tab w:val="center" w:pos="1985"/>
        </w:tabs>
        <w:spacing w:line="317" w:lineRule="exact"/>
        <w:ind w:left="993" w:right="5103"/>
        <w:rPr>
          <w:spacing w:val="-4"/>
          <w:sz w:val="27"/>
          <w:szCs w:val="27"/>
        </w:rPr>
      </w:pPr>
    </w:p>
    <w:p w:rsidR="00377801" w:rsidRDefault="00377801" w:rsidP="006C2722">
      <w:pPr>
        <w:shd w:val="clear" w:color="auto" w:fill="FFFFFF"/>
        <w:tabs>
          <w:tab w:val="left" w:pos="709"/>
          <w:tab w:val="center" w:pos="1985"/>
          <w:tab w:val="left" w:pos="3828"/>
          <w:tab w:val="left" w:pos="4536"/>
        </w:tabs>
        <w:ind w:left="993" w:right="5242"/>
        <w:rPr>
          <w:sz w:val="28"/>
          <w:szCs w:val="28"/>
        </w:rPr>
      </w:pPr>
      <w:r w:rsidRPr="00DF25E0">
        <w:rPr>
          <w:sz w:val="28"/>
          <w:szCs w:val="28"/>
        </w:rPr>
        <w:t xml:space="preserve">О внесении изменений </w:t>
      </w:r>
    </w:p>
    <w:p w:rsidR="00377801" w:rsidRPr="00DF25E0" w:rsidRDefault="00377801" w:rsidP="006C2722">
      <w:pPr>
        <w:shd w:val="clear" w:color="auto" w:fill="FFFFFF"/>
        <w:tabs>
          <w:tab w:val="left" w:pos="709"/>
          <w:tab w:val="center" w:pos="1985"/>
          <w:tab w:val="left" w:pos="3828"/>
          <w:tab w:val="left" w:pos="4536"/>
        </w:tabs>
        <w:ind w:left="993" w:right="5242"/>
        <w:rPr>
          <w:sz w:val="28"/>
          <w:szCs w:val="28"/>
        </w:rPr>
      </w:pPr>
      <w:r w:rsidRPr="00DF25E0">
        <w:rPr>
          <w:sz w:val="28"/>
          <w:szCs w:val="28"/>
        </w:rPr>
        <w:t xml:space="preserve">в </w:t>
      </w:r>
      <w:r>
        <w:rPr>
          <w:sz w:val="28"/>
          <w:szCs w:val="28"/>
        </w:rPr>
        <w:t>постановление администрации</w:t>
      </w:r>
      <w:r w:rsidRPr="00DF25E0">
        <w:rPr>
          <w:sz w:val="28"/>
          <w:szCs w:val="28"/>
        </w:rPr>
        <w:t xml:space="preserve"> </w:t>
      </w:r>
    </w:p>
    <w:p w:rsidR="00377801" w:rsidRDefault="00377801" w:rsidP="006C2722">
      <w:pPr>
        <w:pStyle w:val="NoSpacing"/>
        <w:ind w:left="993"/>
        <w:jc w:val="both"/>
        <w:rPr>
          <w:rFonts w:ascii="Times New Roman" w:hAnsi="Times New Roman"/>
          <w:sz w:val="28"/>
          <w:szCs w:val="28"/>
        </w:rPr>
      </w:pPr>
      <w:r w:rsidRPr="009B15CF">
        <w:rPr>
          <w:rFonts w:ascii="Times New Roman" w:hAnsi="Times New Roman"/>
          <w:sz w:val="28"/>
          <w:szCs w:val="28"/>
        </w:rPr>
        <w:t xml:space="preserve">сельского поселения </w:t>
      </w:r>
      <w:r>
        <w:rPr>
          <w:rFonts w:ascii="Times New Roman" w:hAnsi="Times New Roman"/>
          <w:sz w:val="28"/>
          <w:szCs w:val="28"/>
        </w:rPr>
        <w:t>Кедровый</w:t>
      </w:r>
      <w:r w:rsidRPr="009B15CF">
        <w:rPr>
          <w:rFonts w:ascii="Times New Roman" w:hAnsi="Times New Roman"/>
          <w:sz w:val="28"/>
          <w:szCs w:val="28"/>
        </w:rPr>
        <w:t xml:space="preserve"> </w:t>
      </w:r>
    </w:p>
    <w:p w:rsidR="00377801" w:rsidRPr="009B15CF" w:rsidRDefault="00377801" w:rsidP="006C2722">
      <w:pPr>
        <w:pStyle w:val="NoSpacing"/>
        <w:ind w:left="993"/>
        <w:jc w:val="both"/>
        <w:rPr>
          <w:rFonts w:ascii="Times New Roman" w:hAnsi="Times New Roman"/>
          <w:sz w:val="28"/>
          <w:szCs w:val="28"/>
        </w:rPr>
      </w:pPr>
      <w:r w:rsidRPr="009B15CF">
        <w:rPr>
          <w:rFonts w:ascii="Times New Roman" w:hAnsi="Times New Roman"/>
          <w:sz w:val="28"/>
          <w:szCs w:val="28"/>
        </w:rPr>
        <w:t xml:space="preserve">от </w:t>
      </w:r>
      <w:r>
        <w:rPr>
          <w:rFonts w:ascii="Times New Roman" w:hAnsi="Times New Roman"/>
          <w:sz w:val="28"/>
          <w:szCs w:val="28"/>
        </w:rPr>
        <w:t>28</w:t>
      </w:r>
      <w:r w:rsidRPr="009B15CF">
        <w:rPr>
          <w:rFonts w:ascii="Times New Roman" w:hAnsi="Times New Roman"/>
          <w:sz w:val="28"/>
          <w:szCs w:val="28"/>
        </w:rPr>
        <w:t>.</w:t>
      </w:r>
      <w:r>
        <w:rPr>
          <w:rFonts w:ascii="Times New Roman" w:hAnsi="Times New Roman"/>
          <w:sz w:val="28"/>
          <w:szCs w:val="28"/>
        </w:rPr>
        <w:t>12</w:t>
      </w:r>
      <w:r w:rsidRPr="009B15CF">
        <w:rPr>
          <w:rFonts w:ascii="Times New Roman" w:hAnsi="Times New Roman"/>
          <w:sz w:val="28"/>
          <w:szCs w:val="28"/>
        </w:rPr>
        <w:t>.20</w:t>
      </w:r>
      <w:r>
        <w:rPr>
          <w:rFonts w:ascii="Times New Roman" w:hAnsi="Times New Roman"/>
          <w:sz w:val="28"/>
          <w:szCs w:val="28"/>
        </w:rPr>
        <w:t>22</w:t>
      </w:r>
      <w:r w:rsidRPr="009B15CF">
        <w:rPr>
          <w:rFonts w:ascii="Times New Roman" w:hAnsi="Times New Roman"/>
          <w:sz w:val="28"/>
          <w:szCs w:val="28"/>
        </w:rPr>
        <w:t xml:space="preserve"> №</w:t>
      </w:r>
      <w:r>
        <w:rPr>
          <w:rFonts w:ascii="Times New Roman" w:hAnsi="Times New Roman"/>
          <w:sz w:val="28"/>
          <w:szCs w:val="28"/>
        </w:rPr>
        <w:t xml:space="preserve"> 66</w:t>
      </w:r>
    </w:p>
    <w:p w:rsidR="00377801" w:rsidRPr="009B15CF" w:rsidRDefault="00377801" w:rsidP="006C2722">
      <w:pPr>
        <w:pStyle w:val="NoSpacing"/>
        <w:ind w:left="993"/>
        <w:jc w:val="both"/>
        <w:rPr>
          <w:rFonts w:ascii="Times New Roman" w:hAnsi="Times New Roman"/>
          <w:sz w:val="28"/>
          <w:szCs w:val="28"/>
        </w:rPr>
      </w:pPr>
      <w:r w:rsidRPr="009B15CF">
        <w:rPr>
          <w:rFonts w:ascii="Times New Roman" w:hAnsi="Times New Roman"/>
          <w:sz w:val="28"/>
          <w:szCs w:val="28"/>
        </w:rPr>
        <w:t xml:space="preserve">«Об утверждении </w:t>
      </w:r>
      <w:r>
        <w:rPr>
          <w:rFonts w:ascii="Times New Roman" w:hAnsi="Times New Roman"/>
          <w:sz w:val="28"/>
          <w:szCs w:val="28"/>
        </w:rPr>
        <w:t>П</w:t>
      </w:r>
      <w:r w:rsidRPr="009B15CF">
        <w:rPr>
          <w:rFonts w:ascii="Times New Roman" w:hAnsi="Times New Roman"/>
          <w:sz w:val="28"/>
          <w:szCs w:val="28"/>
        </w:rPr>
        <w:t>равил</w:t>
      </w:r>
    </w:p>
    <w:p w:rsidR="00377801" w:rsidRPr="009B15CF" w:rsidRDefault="00377801" w:rsidP="006C2722">
      <w:pPr>
        <w:pStyle w:val="NoSpacing"/>
        <w:ind w:left="993"/>
        <w:jc w:val="both"/>
        <w:rPr>
          <w:rFonts w:ascii="Times New Roman" w:hAnsi="Times New Roman"/>
          <w:sz w:val="28"/>
          <w:szCs w:val="28"/>
        </w:rPr>
      </w:pPr>
      <w:r w:rsidRPr="009B15CF">
        <w:rPr>
          <w:rFonts w:ascii="Times New Roman" w:hAnsi="Times New Roman"/>
          <w:sz w:val="28"/>
          <w:szCs w:val="28"/>
        </w:rPr>
        <w:t xml:space="preserve">землепользования </w:t>
      </w:r>
      <w:r>
        <w:rPr>
          <w:rFonts w:ascii="Times New Roman" w:hAnsi="Times New Roman"/>
          <w:sz w:val="28"/>
          <w:szCs w:val="28"/>
        </w:rPr>
        <w:t xml:space="preserve">и </w:t>
      </w:r>
      <w:r w:rsidRPr="009B15CF">
        <w:rPr>
          <w:rFonts w:ascii="Times New Roman" w:hAnsi="Times New Roman"/>
          <w:sz w:val="28"/>
          <w:szCs w:val="28"/>
        </w:rPr>
        <w:t xml:space="preserve">застройки </w:t>
      </w:r>
    </w:p>
    <w:p w:rsidR="00377801" w:rsidRPr="009B15CF" w:rsidRDefault="00377801" w:rsidP="006C2722">
      <w:pPr>
        <w:pStyle w:val="NoSpacing"/>
        <w:ind w:left="993"/>
        <w:jc w:val="both"/>
        <w:rPr>
          <w:rFonts w:ascii="Times New Roman" w:hAnsi="Times New Roman"/>
          <w:sz w:val="28"/>
          <w:szCs w:val="28"/>
        </w:rPr>
      </w:pPr>
      <w:r w:rsidRPr="009B15CF">
        <w:rPr>
          <w:rFonts w:ascii="Times New Roman" w:hAnsi="Times New Roman"/>
          <w:sz w:val="28"/>
          <w:szCs w:val="28"/>
        </w:rPr>
        <w:t xml:space="preserve">сельского поселения </w:t>
      </w:r>
      <w:r>
        <w:rPr>
          <w:rFonts w:ascii="Times New Roman" w:hAnsi="Times New Roman"/>
          <w:sz w:val="28"/>
          <w:szCs w:val="28"/>
        </w:rPr>
        <w:t>Кедровый</w:t>
      </w:r>
      <w:r w:rsidRPr="009B15CF">
        <w:rPr>
          <w:rFonts w:ascii="Times New Roman" w:hAnsi="Times New Roman"/>
          <w:sz w:val="28"/>
          <w:szCs w:val="28"/>
        </w:rPr>
        <w:t xml:space="preserve">» </w:t>
      </w:r>
    </w:p>
    <w:p w:rsidR="00377801" w:rsidRPr="009B15CF" w:rsidRDefault="00377801" w:rsidP="006C2722">
      <w:pPr>
        <w:shd w:val="clear" w:color="auto" w:fill="FFFFFF"/>
        <w:tabs>
          <w:tab w:val="left" w:pos="709"/>
          <w:tab w:val="center" w:pos="1985"/>
          <w:tab w:val="left" w:pos="4111"/>
          <w:tab w:val="left" w:pos="4536"/>
        </w:tabs>
        <w:ind w:left="993" w:right="5102"/>
        <w:rPr>
          <w:sz w:val="28"/>
          <w:szCs w:val="28"/>
        </w:rPr>
      </w:pPr>
    </w:p>
    <w:p w:rsidR="00377801" w:rsidRDefault="00377801" w:rsidP="006C2722">
      <w:pPr>
        <w:shd w:val="clear" w:color="auto" w:fill="FFFFFF"/>
        <w:tabs>
          <w:tab w:val="left" w:pos="709"/>
          <w:tab w:val="center" w:pos="1985"/>
          <w:tab w:val="left" w:pos="3828"/>
          <w:tab w:val="left" w:pos="4536"/>
        </w:tabs>
        <w:ind w:left="993" w:right="5242"/>
        <w:rPr>
          <w:sz w:val="28"/>
          <w:szCs w:val="28"/>
        </w:rPr>
      </w:pPr>
    </w:p>
    <w:p w:rsidR="00377801" w:rsidRPr="00977AAA" w:rsidRDefault="00377801" w:rsidP="00DB3067">
      <w:pPr>
        <w:ind w:left="993" w:firstLine="708"/>
        <w:jc w:val="both"/>
        <w:rPr>
          <w:sz w:val="28"/>
          <w:szCs w:val="28"/>
        </w:rPr>
      </w:pPr>
      <w:r w:rsidRPr="00001DAA">
        <w:rPr>
          <w:color w:val="000000"/>
          <w:spacing w:val="-4"/>
          <w:sz w:val="28"/>
          <w:szCs w:val="28"/>
        </w:rPr>
        <w:t>В целях приведения муниципальных правовых актов сельского поселения</w:t>
      </w:r>
      <w:r>
        <w:rPr>
          <w:color w:val="000000"/>
          <w:spacing w:val="-4"/>
          <w:sz w:val="28"/>
          <w:szCs w:val="28"/>
        </w:rPr>
        <w:t xml:space="preserve"> </w:t>
      </w:r>
      <w:r>
        <w:rPr>
          <w:sz w:val="28"/>
          <w:szCs w:val="28"/>
        </w:rPr>
        <w:t xml:space="preserve">сельского поселения Кедровый </w:t>
      </w:r>
      <w:r w:rsidRPr="00001DAA">
        <w:rPr>
          <w:color w:val="000000"/>
          <w:spacing w:val="-4"/>
          <w:sz w:val="28"/>
          <w:szCs w:val="28"/>
        </w:rPr>
        <w:t>в соответствие с действующим законодательством</w:t>
      </w:r>
      <w:r w:rsidRPr="00001DAA">
        <w:rPr>
          <w:color w:val="000000"/>
          <w:sz w:val="28"/>
          <w:szCs w:val="28"/>
        </w:rPr>
        <w:t>,</w:t>
      </w:r>
      <w:r w:rsidRPr="00977AAA">
        <w:rPr>
          <w:sz w:val="28"/>
          <w:szCs w:val="28"/>
        </w:rPr>
        <w:t xml:space="preserve"> руководствуясь Уставом </w:t>
      </w:r>
      <w:r>
        <w:rPr>
          <w:sz w:val="28"/>
          <w:szCs w:val="28"/>
        </w:rPr>
        <w:t>сельского поселения Кедровый</w:t>
      </w:r>
      <w:r w:rsidRPr="00977AAA">
        <w:rPr>
          <w:sz w:val="28"/>
          <w:szCs w:val="28"/>
        </w:rPr>
        <w:t xml:space="preserve">, </w:t>
      </w:r>
    </w:p>
    <w:p w:rsidR="00377801" w:rsidRDefault="00377801" w:rsidP="00DB3067">
      <w:pPr>
        <w:pStyle w:val="NoSpacing"/>
        <w:ind w:left="993" w:firstLine="708"/>
        <w:jc w:val="both"/>
        <w:rPr>
          <w:rFonts w:ascii="Times New Roman" w:hAnsi="Times New Roman"/>
          <w:sz w:val="28"/>
          <w:szCs w:val="28"/>
        </w:rPr>
      </w:pPr>
      <w:r w:rsidRPr="0078189B">
        <w:rPr>
          <w:rFonts w:ascii="Times New Roman" w:hAnsi="Times New Roman"/>
          <w:sz w:val="28"/>
          <w:szCs w:val="28"/>
        </w:rPr>
        <w:t>1.</w:t>
      </w:r>
      <w:r w:rsidRPr="00776506">
        <w:rPr>
          <w:rFonts w:ascii="Times New Roman" w:hAnsi="Times New Roman"/>
          <w:sz w:val="28"/>
          <w:szCs w:val="28"/>
        </w:rPr>
        <w:t xml:space="preserve"> </w:t>
      </w:r>
      <w:r w:rsidRPr="00170304">
        <w:rPr>
          <w:rFonts w:ascii="Times New Roman" w:hAnsi="Times New Roman"/>
          <w:sz w:val="28"/>
          <w:szCs w:val="28"/>
        </w:rPr>
        <w:t xml:space="preserve">Внести в постановление администрации </w:t>
      </w:r>
      <w:r>
        <w:rPr>
          <w:rFonts w:ascii="Times New Roman" w:hAnsi="Times New Roman"/>
          <w:sz w:val="28"/>
          <w:szCs w:val="28"/>
        </w:rPr>
        <w:t>сельского поселения Кедровый</w:t>
      </w:r>
      <w:r w:rsidRPr="00170304">
        <w:rPr>
          <w:rFonts w:ascii="Times New Roman" w:hAnsi="Times New Roman"/>
          <w:sz w:val="28"/>
          <w:szCs w:val="28"/>
        </w:rPr>
        <w:t xml:space="preserve"> от </w:t>
      </w:r>
      <w:r>
        <w:rPr>
          <w:rFonts w:ascii="Times New Roman" w:hAnsi="Times New Roman"/>
          <w:sz w:val="28"/>
          <w:szCs w:val="28"/>
        </w:rPr>
        <w:t>28.12</w:t>
      </w:r>
      <w:r w:rsidRPr="00170304">
        <w:rPr>
          <w:rFonts w:ascii="Times New Roman" w:hAnsi="Times New Roman"/>
          <w:sz w:val="28"/>
          <w:szCs w:val="28"/>
        </w:rPr>
        <w:t>.202</w:t>
      </w:r>
      <w:r>
        <w:rPr>
          <w:rFonts w:ascii="Times New Roman" w:hAnsi="Times New Roman"/>
          <w:sz w:val="28"/>
          <w:szCs w:val="28"/>
        </w:rPr>
        <w:t>2</w:t>
      </w:r>
      <w:r w:rsidRPr="00170304">
        <w:rPr>
          <w:rFonts w:ascii="Times New Roman" w:hAnsi="Times New Roman"/>
          <w:sz w:val="28"/>
          <w:szCs w:val="28"/>
        </w:rPr>
        <w:t xml:space="preserve"> №</w:t>
      </w:r>
      <w:r>
        <w:rPr>
          <w:rFonts w:ascii="Times New Roman" w:hAnsi="Times New Roman"/>
          <w:sz w:val="28"/>
          <w:szCs w:val="28"/>
        </w:rPr>
        <w:t xml:space="preserve"> 66 </w:t>
      </w:r>
      <w:r w:rsidRPr="00170304">
        <w:rPr>
          <w:rFonts w:ascii="Times New Roman" w:hAnsi="Times New Roman"/>
          <w:sz w:val="28"/>
          <w:szCs w:val="28"/>
        </w:rPr>
        <w:t xml:space="preserve">«Об утверждении </w:t>
      </w:r>
      <w:r>
        <w:rPr>
          <w:rFonts w:ascii="Times New Roman" w:hAnsi="Times New Roman"/>
          <w:sz w:val="28"/>
          <w:szCs w:val="28"/>
        </w:rPr>
        <w:t>П</w:t>
      </w:r>
      <w:r w:rsidRPr="00170304">
        <w:rPr>
          <w:rFonts w:ascii="Times New Roman" w:hAnsi="Times New Roman"/>
          <w:sz w:val="28"/>
          <w:szCs w:val="28"/>
        </w:rPr>
        <w:t xml:space="preserve">равил землепользования и застройки </w:t>
      </w:r>
      <w:r>
        <w:rPr>
          <w:rFonts w:ascii="Times New Roman" w:hAnsi="Times New Roman"/>
          <w:sz w:val="28"/>
          <w:szCs w:val="28"/>
        </w:rPr>
        <w:t>сельского поселения Кедровый</w:t>
      </w:r>
      <w:r w:rsidRPr="00170304">
        <w:rPr>
          <w:rFonts w:ascii="Times New Roman" w:hAnsi="Times New Roman"/>
          <w:sz w:val="28"/>
          <w:szCs w:val="28"/>
        </w:rPr>
        <w:t>» следующие изменения</w:t>
      </w:r>
      <w:r w:rsidRPr="00CA2F85">
        <w:rPr>
          <w:rFonts w:ascii="Times New Roman" w:hAnsi="Times New Roman"/>
          <w:sz w:val="28"/>
          <w:szCs w:val="28"/>
        </w:rPr>
        <w:t>:</w:t>
      </w:r>
    </w:p>
    <w:p w:rsidR="00377801" w:rsidRPr="00001DAA" w:rsidRDefault="00377801" w:rsidP="005E4FB3">
      <w:pPr>
        <w:pStyle w:val="NoSpacing"/>
        <w:numPr>
          <w:ilvl w:val="1"/>
          <w:numId w:val="37"/>
        </w:numPr>
        <w:ind w:left="993" w:firstLine="850"/>
        <w:jc w:val="both"/>
        <w:rPr>
          <w:rFonts w:ascii="Times New Roman" w:hAnsi="Times New Roman"/>
          <w:color w:val="000000"/>
          <w:sz w:val="28"/>
          <w:szCs w:val="28"/>
        </w:rPr>
      </w:pPr>
      <w:r w:rsidRPr="00001DAA">
        <w:rPr>
          <w:rFonts w:ascii="Times New Roman" w:hAnsi="Times New Roman"/>
          <w:color w:val="000000"/>
          <w:sz w:val="28"/>
          <w:szCs w:val="28"/>
        </w:rPr>
        <w:t>В приложении 1 к Правилам:</w:t>
      </w:r>
    </w:p>
    <w:p w:rsidR="00377801" w:rsidRPr="00001DAA" w:rsidRDefault="00377801" w:rsidP="005E4FB3">
      <w:pPr>
        <w:pStyle w:val="NoSpacing"/>
        <w:numPr>
          <w:ilvl w:val="2"/>
          <w:numId w:val="37"/>
        </w:numPr>
        <w:ind w:left="993" w:firstLine="850"/>
        <w:jc w:val="both"/>
        <w:rPr>
          <w:rFonts w:ascii="Times New Roman" w:hAnsi="Times New Roman"/>
          <w:color w:val="000000"/>
          <w:sz w:val="28"/>
          <w:szCs w:val="28"/>
        </w:rPr>
      </w:pPr>
      <w:r w:rsidRPr="00001DAA">
        <w:rPr>
          <w:rFonts w:ascii="Times New Roman" w:hAnsi="Times New Roman"/>
          <w:color w:val="000000"/>
          <w:sz w:val="28"/>
          <w:szCs w:val="28"/>
        </w:rPr>
        <w:t xml:space="preserve">В таблице «Основные виды и параметры разрешенного использования земельных участков и объектов капитального строительства части </w:t>
      </w:r>
      <w:r>
        <w:rPr>
          <w:rFonts w:ascii="Times New Roman" w:hAnsi="Times New Roman"/>
          <w:color w:val="000000"/>
          <w:sz w:val="28"/>
          <w:szCs w:val="28"/>
        </w:rPr>
        <w:t>1</w:t>
      </w:r>
      <w:r w:rsidRPr="00001DAA">
        <w:rPr>
          <w:rFonts w:ascii="Times New Roman" w:hAnsi="Times New Roman"/>
          <w:color w:val="000000"/>
          <w:sz w:val="28"/>
          <w:szCs w:val="28"/>
        </w:rPr>
        <w:t>.</w:t>
      </w:r>
      <w:r>
        <w:rPr>
          <w:rFonts w:ascii="Times New Roman" w:hAnsi="Times New Roman"/>
          <w:color w:val="000000"/>
          <w:sz w:val="28"/>
          <w:szCs w:val="28"/>
        </w:rPr>
        <w:t>8</w:t>
      </w:r>
      <w:r w:rsidRPr="00001DAA">
        <w:rPr>
          <w:rFonts w:ascii="Times New Roman" w:hAnsi="Times New Roman"/>
          <w:color w:val="000000"/>
          <w:sz w:val="28"/>
          <w:szCs w:val="28"/>
        </w:rPr>
        <w:t xml:space="preserve"> «</w:t>
      </w:r>
      <w:r w:rsidRPr="00001DAA">
        <w:rPr>
          <w:rFonts w:ascii="Times New Roman" w:hAnsi="Times New Roman"/>
          <w:bCs/>
          <w:color w:val="000000"/>
          <w:sz w:val="28"/>
          <w:szCs w:val="28"/>
        </w:rPr>
        <w:t>Зона специального назначения (С</w:t>
      </w:r>
      <w:r>
        <w:rPr>
          <w:rFonts w:ascii="Times New Roman" w:hAnsi="Times New Roman"/>
          <w:bCs/>
          <w:color w:val="000000"/>
          <w:sz w:val="28"/>
          <w:szCs w:val="28"/>
        </w:rPr>
        <w:t>П</w:t>
      </w:r>
      <w:r w:rsidRPr="00001DAA">
        <w:rPr>
          <w:rFonts w:ascii="Times New Roman" w:hAnsi="Times New Roman"/>
          <w:bCs/>
          <w:color w:val="000000"/>
          <w:sz w:val="28"/>
          <w:szCs w:val="28"/>
        </w:rPr>
        <w:t>)</w:t>
      </w:r>
      <w:r w:rsidRPr="00001DAA">
        <w:rPr>
          <w:rFonts w:ascii="Times New Roman" w:hAnsi="Times New Roman"/>
          <w:color w:val="000000"/>
          <w:sz w:val="28"/>
          <w:szCs w:val="28"/>
        </w:rPr>
        <w:t xml:space="preserve">» статьи </w:t>
      </w:r>
      <w:r>
        <w:rPr>
          <w:rFonts w:ascii="Times New Roman" w:hAnsi="Times New Roman"/>
          <w:color w:val="000000"/>
          <w:sz w:val="28"/>
          <w:szCs w:val="28"/>
        </w:rPr>
        <w:t>1</w:t>
      </w:r>
      <w:r w:rsidRPr="00001DAA">
        <w:rPr>
          <w:rFonts w:ascii="Times New Roman" w:hAnsi="Times New Roman"/>
          <w:color w:val="000000"/>
          <w:sz w:val="28"/>
          <w:szCs w:val="28"/>
        </w:rPr>
        <w:t xml:space="preserve"> строку:</w:t>
      </w:r>
    </w:p>
    <w:p w:rsidR="00377801" w:rsidRDefault="00377801" w:rsidP="005E4FB3">
      <w:pPr>
        <w:pStyle w:val="NoSpacing"/>
        <w:ind w:left="993"/>
        <w:jc w:val="both"/>
        <w:rPr>
          <w:rFonts w:ascii="Times New Roman" w:hAnsi="Times New Roman"/>
          <w:color w:val="000000"/>
          <w:sz w:val="28"/>
          <w:szCs w:val="28"/>
        </w:rPr>
      </w:pPr>
      <w:r w:rsidRPr="00001DAA">
        <w:rPr>
          <w:rFonts w:ascii="Times New Roman" w:hAnsi="Times New Roman"/>
          <w:color w:val="000000"/>
          <w:sz w:val="28"/>
          <w:szCs w:val="28"/>
        </w:rPr>
        <w:t>«</w:t>
      </w:r>
    </w:p>
    <w:tbl>
      <w:tblPr>
        <w:tblW w:w="0" w:type="auto"/>
        <w:tblInd w:w="9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696"/>
        <w:gridCol w:w="992"/>
        <w:gridCol w:w="3969"/>
        <w:gridCol w:w="2971"/>
      </w:tblGrid>
      <w:tr w:rsidR="00377801" w:rsidTr="00C074AA">
        <w:tc>
          <w:tcPr>
            <w:tcW w:w="1696" w:type="dxa"/>
          </w:tcPr>
          <w:p w:rsidR="00377801" w:rsidRPr="00C074AA" w:rsidRDefault="00377801" w:rsidP="00C074AA">
            <w:pPr>
              <w:pStyle w:val="NoSpacing"/>
              <w:jc w:val="both"/>
              <w:rPr>
                <w:rFonts w:ascii="Times New Roman" w:hAnsi="Times New Roman"/>
                <w:color w:val="000000"/>
                <w:sz w:val="28"/>
                <w:szCs w:val="28"/>
              </w:rPr>
            </w:pPr>
            <w:r w:rsidRPr="00C074AA">
              <w:rPr>
                <w:rFonts w:ascii="Times New Roman" w:hAnsi="Times New Roman"/>
              </w:rPr>
              <w:t>Ритуальная деятельность</w:t>
            </w:r>
          </w:p>
        </w:tc>
        <w:tc>
          <w:tcPr>
            <w:tcW w:w="992" w:type="dxa"/>
          </w:tcPr>
          <w:p w:rsidR="00377801" w:rsidRPr="00C074AA" w:rsidRDefault="00377801" w:rsidP="00C074AA">
            <w:pPr>
              <w:pStyle w:val="NoSpacing"/>
              <w:jc w:val="both"/>
              <w:rPr>
                <w:rFonts w:ascii="Times New Roman" w:hAnsi="Times New Roman"/>
                <w:color w:val="000000"/>
                <w:sz w:val="28"/>
                <w:szCs w:val="28"/>
              </w:rPr>
            </w:pPr>
            <w:r w:rsidRPr="00C074AA">
              <w:rPr>
                <w:rFonts w:ascii="Times New Roman" w:hAnsi="Times New Roman"/>
              </w:rPr>
              <w:t>12.1</w:t>
            </w:r>
          </w:p>
        </w:tc>
        <w:tc>
          <w:tcPr>
            <w:tcW w:w="3969" w:type="dxa"/>
          </w:tcPr>
          <w:p w:rsidR="00377801" w:rsidRPr="00C074AA" w:rsidRDefault="00377801" w:rsidP="005E4FB3">
            <w:pPr>
              <w:contextualSpacing/>
              <w:rPr>
                <w:sz w:val="22"/>
                <w:szCs w:val="22"/>
              </w:rPr>
            </w:pPr>
            <w:r w:rsidRPr="00C074AA">
              <w:rPr>
                <w:sz w:val="22"/>
                <w:szCs w:val="22"/>
              </w:rPr>
              <w:t>Минимальная площадь участка - не подлежит установлению.</w:t>
            </w:r>
          </w:p>
          <w:p w:rsidR="00377801" w:rsidRPr="00C074AA" w:rsidRDefault="00377801" w:rsidP="005E4FB3">
            <w:pPr>
              <w:contextualSpacing/>
              <w:rPr>
                <w:sz w:val="22"/>
                <w:szCs w:val="22"/>
              </w:rPr>
            </w:pPr>
            <w:r w:rsidRPr="00C074AA">
              <w:rPr>
                <w:sz w:val="22"/>
                <w:szCs w:val="22"/>
              </w:rPr>
              <w:t>Максимальная площадь участка - не подлежит установлению.</w:t>
            </w:r>
          </w:p>
          <w:p w:rsidR="00377801" w:rsidRPr="00C074AA" w:rsidRDefault="00377801" w:rsidP="005E4FB3">
            <w:pPr>
              <w:contextualSpacing/>
              <w:rPr>
                <w:sz w:val="22"/>
                <w:szCs w:val="22"/>
              </w:rPr>
            </w:pPr>
            <w:r w:rsidRPr="00C074AA">
              <w:rPr>
                <w:sz w:val="22"/>
                <w:szCs w:val="22"/>
              </w:rPr>
              <w:t>Количество этажей – до 1 надземного этажа включительно.</w:t>
            </w:r>
          </w:p>
          <w:p w:rsidR="00377801" w:rsidRPr="00C074AA" w:rsidRDefault="00377801" w:rsidP="005E4FB3">
            <w:pPr>
              <w:contextualSpacing/>
              <w:rPr>
                <w:sz w:val="22"/>
                <w:szCs w:val="22"/>
              </w:rPr>
            </w:pPr>
            <w:r w:rsidRPr="00C074AA">
              <w:rPr>
                <w:sz w:val="22"/>
                <w:szCs w:val="22"/>
              </w:rPr>
              <w:t>Минимальный отступ от красной линии до объекта - 5 м.</w:t>
            </w:r>
          </w:p>
          <w:p w:rsidR="00377801" w:rsidRPr="00C074AA" w:rsidRDefault="00377801" w:rsidP="00C074AA">
            <w:pPr>
              <w:autoSpaceDE w:val="0"/>
              <w:autoSpaceDN w:val="0"/>
              <w:adjustRightInd w:val="0"/>
              <w:rPr>
                <w:sz w:val="22"/>
                <w:szCs w:val="22"/>
              </w:rPr>
            </w:pPr>
            <w:r w:rsidRPr="00C074AA">
              <w:rPr>
                <w:sz w:val="22"/>
                <w:szCs w:val="22"/>
              </w:rPr>
              <w:t>Расстояние от границ смежного земельного участка - 1 м.</w:t>
            </w:r>
          </w:p>
          <w:p w:rsidR="00377801" w:rsidRPr="00C074AA" w:rsidRDefault="00377801" w:rsidP="00C074AA">
            <w:pPr>
              <w:autoSpaceDE w:val="0"/>
              <w:autoSpaceDN w:val="0"/>
              <w:adjustRightInd w:val="0"/>
              <w:contextualSpacing/>
              <w:rPr>
                <w:sz w:val="22"/>
                <w:szCs w:val="22"/>
              </w:rPr>
            </w:pPr>
            <w:r w:rsidRPr="00C074AA">
              <w:rPr>
                <w:sz w:val="22"/>
                <w:szCs w:val="22"/>
              </w:rPr>
              <w:t>В условиях реконструкции допускается сокращение отступа и/или размещение зданий по красной линии улиц.</w:t>
            </w:r>
          </w:p>
          <w:p w:rsidR="00377801" w:rsidRPr="00C074AA" w:rsidRDefault="00377801" w:rsidP="00C074AA">
            <w:pPr>
              <w:pStyle w:val="NoSpacing"/>
              <w:jc w:val="both"/>
              <w:rPr>
                <w:rFonts w:ascii="Times New Roman" w:hAnsi="Times New Roman"/>
                <w:color w:val="000000"/>
                <w:sz w:val="28"/>
                <w:szCs w:val="28"/>
              </w:rPr>
            </w:pPr>
            <w:r w:rsidRPr="00C074AA">
              <w:rPr>
                <w:rFonts w:ascii="Times New Roman" w:hAnsi="Times New Roman"/>
              </w:rPr>
              <w:t>Максимальный процент застройки в границах земельного участка – 60%.</w:t>
            </w:r>
          </w:p>
        </w:tc>
        <w:tc>
          <w:tcPr>
            <w:tcW w:w="2971" w:type="dxa"/>
          </w:tcPr>
          <w:p w:rsidR="00377801" w:rsidRPr="00C074AA" w:rsidRDefault="00377801" w:rsidP="00C074AA">
            <w:pPr>
              <w:pStyle w:val="NoSpacing"/>
              <w:jc w:val="both"/>
              <w:rPr>
                <w:rFonts w:ascii="Times New Roman" w:hAnsi="Times New Roman"/>
                <w:color w:val="000000"/>
                <w:sz w:val="28"/>
                <w:szCs w:val="28"/>
              </w:rPr>
            </w:pPr>
            <w:r w:rsidRPr="00C074AA">
              <w:rPr>
                <w:rFonts w:ascii="Times New Roman" w:hAnsi="Times New Roman"/>
              </w:rPr>
              <w:t>Использование земельных участков осуществлять в соответствии с требованиями Федерального закона от 12.01.1996 №8 «О погребении и похоронном деле». 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bl>
    <w:p w:rsidR="00377801" w:rsidRPr="00001DAA" w:rsidRDefault="00377801" w:rsidP="005E4FB3">
      <w:pPr>
        <w:pStyle w:val="NoSpacing"/>
        <w:ind w:left="993"/>
        <w:jc w:val="right"/>
        <w:rPr>
          <w:rFonts w:ascii="Times New Roman" w:hAnsi="Times New Roman"/>
          <w:color w:val="000000"/>
          <w:sz w:val="28"/>
          <w:szCs w:val="28"/>
        </w:rPr>
      </w:pPr>
      <w:r w:rsidRPr="00001DAA">
        <w:rPr>
          <w:rFonts w:ascii="Times New Roman" w:hAnsi="Times New Roman"/>
          <w:color w:val="000000"/>
          <w:sz w:val="28"/>
          <w:szCs w:val="28"/>
        </w:rPr>
        <w:t>»</w:t>
      </w:r>
    </w:p>
    <w:p w:rsidR="00377801" w:rsidRPr="00001DAA" w:rsidRDefault="00377801" w:rsidP="005E4FB3">
      <w:pPr>
        <w:pStyle w:val="NoSpacing"/>
        <w:ind w:left="993"/>
        <w:rPr>
          <w:rFonts w:ascii="Times New Roman" w:hAnsi="Times New Roman"/>
          <w:color w:val="000000"/>
          <w:sz w:val="28"/>
          <w:szCs w:val="28"/>
        </w:rPr>
      </w:pPr>
      <w:r w:rsidRPr="00001DAA">
        <w:rPr>
          <w:rFonts w:ascii="Times New Roman" w:hAnsi="Times New Roman"/>
          <w:color w:val="000000"/>
          <w:sz w:val="28"/>
          <w:szCs w:val="28"/>
        </w:rPr>
        <w:t>заменить строкой следующего содержания:</w:t>
      </w:r>
    </w:p>
    <w:p w:rsidR="00377801" w:rsidRPr="00001DAA" w:rsidRDefault="00377801" w:rsidP="005E4FB3">
      <w:pPr>
        <w:ind w:firstLine="993"/>
        <w:rPr>
          <w:color w:val="000000"/>
          <w:sz w:val="28"/>
          <w:szCs w:val="28"/>
        </w:rPr>
      </w:pPr>
      <w:r w:rsidRPr="00001DAA">
        <w:rPr>
          <w:color w:val="000000"/>
          <w:sz w:val="28"/>
          <w:szCs w:val="28"/>
        </w:rPr>
        <w:t>«</w:t>
      </w:r>
    </w:p>
    <w:tbl>
      <w:tblPr>
        <w:tblpPr w:leftFromText="180" w:rightFromText="180" w:vertAnchor="text" w:horzAnchor="margin" w:tblpXSpec="right" w:tblpY="11"/>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696"/>
        <w:gridCol w:w="993"/>
        <w:gridCol w:w="3969"/>
        <w:gridCol w:w="2976"/>
      </w:tblGrid>
      <w:tr w:rsidR="00377801" w:rsidRPr="00001DAA" w:rsidTr="005E4FB3">
        <w:trPr>
          <w:trHeight w:val="1550"/>
        </w:trPr>
        <w:tc>
          <w:tcPr>
            <w:tcW w:w="1696" w:type="dxa"/>
          </w:tcPr>
          <w:p w:rsidR="00377801" w:rsidRPr="00001DAA" w:rsidRDefault="00377801" w:rsidP="00995491">
            <w:pPr>
              <w:rPr>
                <w:color w:val="000000"/>
                <w:sz w:val="22"/>
                <w:szCs w:val="22"/>
              </w:rPr>
            </w:pPr>
            <w:r w:rsidRPr="00001DAA">
              <w:rPr>
                <w:color w:val="000000"/>
                <w:sz w:val="22"/>
                <w:szCs w:val="22"/>
              </w:rPr>
              <w:t>Ритуальная деятельность</w:t>
            </w:r>
          </w:p>
        </w:tc>
        <w:tc>
          <w:tcPr>
            <w:tcW w:w="993" w:type="dxa"/>
          </w:tcPr>
          <w:p w:rsidR="00377801" w:rsidRPr="00001DAA" w:rsidRDefault="00377801" w:rsidP="00995491">
            <w:pPr>
              <w:jc w:val="center"/>
              <w:rPr>
                <w:color w:val="000000"/>
                <w:sz w:val="22"/>
                <w:szCs w:val="22"/>
              </w:rPr>
            </w:pPr>
            <w:r w:rsidRPr="00001DAA">
              <w:rPr>
                <w:color w:val="000000"/>
                <w:sz w:val="22"/>
                <w:szCs w:val="22"/>
              </w:rPr>
              <w:t>12.1</w:t>
            </w:r>
          </w:p>
        </w:tc>
        <w:tc>
          <w:tcPr>
            <w:tcW w:w="3969" w:type="dxa"/>
          </w:tcPr>
          <w:p w:rsidR="00377801" w:rsidRPr="00001DAA" w:rsidRDefault="00377801" w:rsidP="00995491">
            <w:pPr>
              <w:contextualSpacing/>
              <w:rPr>
                <w:rFonts w:ascii="Times New Roman CYR" w:hAnsi="Times New Roman CYR" w:cs="Times New Roman CYR"/>
                <w:color w:val="000000"/>
                <w:sz w:val="22"/>
                <w:szCs w:val="22"/>
              </w:rPr>
            </w:pPr>
            <w:r w:rsidRPr="00001DAA">
              <w:rPr>
                <w:rFonts w:ascii="Times New Roman CYR" w:hAnsi="Times New Roman CYR" w:cs="Times New Roman CYR"/>
                <w:color w:val="000000"/>
                <w:sz w:val="22"/>
                <w:szCs w:val="22"/>
              </w:rPr>
              <w:t>Минимальная площадь участка - не подлежит установлению.</w:t>
            </w:r>
          </w:p>
          <w:p w:rsidR="00377801" w:rsidRPr="00001DAA" w:rsidRDefault="00377801" w:rsidP="00995491">
            <w:pPr>
              <w:contextualSpacing/>
              <w:rPr>
                <w:rFonts w:ascii="Times New Roman CYR" w:hAnsi="Times New Roman CYR" w:cs="Times New Roman CYR"/>
                <w:color w:val="000000"/>
                <w:sz w:val="22"/>
                <w:szCs w:val="22"/>
              </w:rPr>
            </w:pPr>
            <w:r w:rsidRPr="00001DAA">
              <w:rPr>
                <w:rFonts w:ascii="Times New Roman CYR" w:hAnsi="Times New Roman CYR" w:cs="Times New Roman CYR"/>
                <w:color w:val="000000"/>
                <w:sz w:val="22"/>
                <w:szCs w:val="22"/>
              </w:rPr>
              <w:t>Максимальная площадь участка - не подлежит установлению.</w:t>
            </w:r>
          </w:p>
          <w:p w:rsidR="00377801" w:rsidRPr="00001DAA" w:rsidRDefault="00377801" w:rsidP="00995491">
            <w:pPr>
              <w:contextualSpacing/>
              <w:rPr>
                <w:rFonts w:ascii="Times New Roman CYR" w:hAnsi="Times New Roman CYR" w:cs="Times New Roman CYR"/>
                <w:color w:val="000000"/>
                <w:sz w:val="22"/>
                <w:szCs w:val="22"/>
              </w:rPr>
            </w:pPr>
            <w:r w:rsidRPr="00001DAA">
              <w:rPr>
                <w:rFonts w:ascii="Times New Roman CYR" w:hAnsi="Times New Roman CYR" w:cs="Times New Roman CYR"/>
                <w:color w:val="000000"/>
                <w:sz w:val="22"/>
                <w:szCs w:val="22"/>
              </w:rPr>
              <w:t>Количество этажей – до 1 надземного этажа включительно.</w:t>
            </w:r>
          </w:p>
          <w:p w:rsidR="00377801" w:rsidRPr="00001DAA" w:rsidRDefault="00377801" w:rsidP="00995491">
            <w:pPr>
              <w:contextualSpacing/>
              <w:rPr>
                <w:rFonts w:ascii="Times New Roman CYR" w:hAnsi="Times New Roman CYR" w:cs="Times New Roman CYR"/>
                <w:color w:val="000000"/>
                <w:sz w:val="22"/>
                <w:szCs w:val="22"/>
              </w:rPr>
            </w:pPr>
            <w:r w:rsidRPr="00001DAA">
              <w:rPr>
                <w:rFonts w:ascii="Times New Roman CYR" w:hAnsi="Times New Roman CYR" w:cs="Times New Roman CYR"/>
                <w:color w:val="000000"/>
                <w:sz w:val="22"/>
                <w:szCs w:val="22"/>
              </w:rPr>
              <w:t>Минимальный отступ от красной линии до объекта - 5 м.</w:t>
            </w:r>
          </w:p>
          <w:p w:rsidR="00377801" w:rsidRPr="00001DAA" w:rsidRDefault="00377801" w:rsidP="00995491">
            <w:pPr>
              <w:autoSpaceDE w:val="0"/>
              <w:autoSpaceDN w:val="0"/>
              <w:adjustRightInd w:val="0"/>
              <w:rPr>
                <w:rFonts w:ascii="Times New Roman CYR" w:hAnsi="Times New Roman CYR" w:cs="Times New Roman CYR"/>
                <w:color w:val="000000"/>
                <w:sz w:val="22"/>
                <w:szCs w:val="22"/>
              </w:rPr>
            </w:pPr>
            <w:r w:rsidRPr="00001DAA">
              <w:rPr>
                <w:rFonts w:ascii="Times New Roman CYR" w:hAnsi="Times New Roman CYR" w:cs="Times New Roman CYR"/>
                <w:color w:val="000000"/>
                <w:sz w:val="22"/>
                <w:szCs w:val="22"/>
              </w:rPr>
              <w:t>Расстояние от границ смежного земельного участка - 1 м.</w:t>
            </w:r>
          </w:p>
          <w:p w:rsidR="00377801" w:rsidRPr="00001DAA" w:rsidRDefault="00377801" w:rsidP="00995491">
            <w:pPr>
              <w:autoSpaceDE w:val="0"/>
              <w:autoSpaceDN w:val="0"/>
              <w:adjustRightInd w:val="0"/>
              <w:contextualSpacing/>
              <w:rPr>
                <w:rFonts w:ascii="Times New Roman CYR" w:hAnsi="Times New Roman CYR" w:cs="Times New Roman CYR"/>
                <w:color w:val="000000"/>
                <w:sz w:val="22"/>
                <w:szCs w:val="22"/>
              </w:rPr>
            </w:pPr>
            <w:r w:rsidRPr="00001DAA">
              <w:rPr>
                <w:rFonts w:ascii="Times New Roman CYR" w:hAnsi="Times New Roman CYR" w:cs="Times New Roman CYR"/>
                <w:color w:val="000000"/>
                <w:sz w:val="22"/>
                <w:szCs w:val="22"/>
              </w:rPr>
              <w:t>В условиях реконструкции допускается сокращение отступа и/или размещение зданий по красной линии улиц.</w:t>
            </w:r>
          </w:p>
          <w:p w:rsidR="00377801" w:rsidRPr="00001DAA" w:rsidRDefault="00377801" w:rsidP="00995491">
            <w:pPr>
              <w:rPr>
                <w:color w:val="000000"/>
                <w:sz w:val="22"/>
                <w:szCs w:val="22"/>
              </w:rPr>
            </w:pPr>
            <w:r w:rsidRPr="00001DAA">
              <w:rPr>
                <w:rFonts w:ascii="Times New Roman CYR" w:hAnsi="Times New Roman CYR" w:cs="Times New Roman CYR"/>
                <w:color w:val="000000"/>
                <w:sz w:val="22"/>
                <w:szCs w:val="22"/>
              </w:rPr>
              <w:t>Максимальный процент застройки в границах земельного участка – 60%.</w:t>
            </w:r>
          </w:p>
        </w:tc>
        <w:tc>
          <w:tcPr>
            <w:tcW w:w="2976" w:type="dxa"/>
          </w:tcPr>
          <w:p w:rsidR="00377801" w:rsidRPr="00001DAA" w:rsidRDefault="00377801" w:rsidP="00995491">
            <w:pPr>
              <w:rPr>
                <w:color w:val="000000"/>
                <w:sz w:val="22"/>
                <w:szCs w:val="22"/>
              </w:rPr>
            </w:pPr>
            <w:r w:rsidRPr="00001DAA">
              <w:rPr>
                <w:color w:val="000000"/>
                <w:sz w:val="22"/>
                <w:szCs w:val="22"/>
              </w:rPr>
              <w:t xml:space="preserve">Использование земельных участков осуществлять в соответствии с требованиями Федерального закона от 12.01.1996 №8 «О погребении и похоронном деле», </w:t>
            </w:r>
          </w:p>
          <w:p w:rsidR="00377801" w:rsidRPr="00001DAA" w:rsidRDefault="00377801" w:rsidP="00995491">
            <w:pPr>
              <w:autoSpaceDE w:val="0"/>
              <w:autoSpaceDN w:val="0"/>
              <w:adjustRightInd w:val="0"/>
              <w:rPr>
                <w:color w:val="000000"/>
                <w:sz w:val="22"/>
                <w:szCs w:val="22"/>
              </w:rPr>
            </w:pPr>
            <w:r w:rsidRPr="00001DAA">
              <w:rPr>
                <w:color w:val="000000"/>
                <w:sz w:val="22"/>
                <w:szCs w:val="22"/>
              </w:rPr>
              <w:t>Постановления Главного государственного санитарного врача РФ от 28.01.2021 №3 «Об утверждении санитарных правил и норм СанПиН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w:t>
            </w:r>
          </w:p>
          <w:p w:rsidR="00377801" w:rsidRPr="00001DAA" w:rsidRDefault="00377801" w:rsidP="00995491">
            <w:pPr>
              <w:rPr>
                <w:color w:val="000000"/>
                <w:sz w:val="22"/>
                <w:szCs w:val="22"/>
              </w:rPr>
            </w:pPr>
            <w:r w:rsidRPr="00001DAA">
              <w:rPr>
                <w:color w:val="000000"/>
                <w:sz w:val="22"/>
                <w:szCs w:val="22"/>
              </w:rPr>
              <w:t xml:space="preserve">Использование земельных участков в границах зон с особыми условиями использования территории осуществлять в соответствии со статьями </w:t>
            </w:r>
            <w:r>
              <w:rPr>
                <w:color w:val="000000"/>
                <w:sz w:val="22"/>
                <w:szCs w:val="22"/>
              </w:rPr>
              <w:t>2</w:t>
            </w:r>
            <w:r w:rsidRPr="00001DAA">
              <w:rPr>
                <w:color w:val="000000"/>
                <w:sz w:val="22"/>
                <w:szCs w:val="22"/>
              </w:rPr>
              <w:t>-1</w:t>
            </w:r>
            <w:r>
              <w:rPr>
                <w:color w:val="000000"/>
                <w:sz w:val="22"/>
                <w:szCs w:val="22"/>
              </w:rPr>
              <w:t>0</w:t>
            </w:r>
            <w:r w:rsidRPr="00001DAA">
              <w:rPr>
                <w:color w:val="000000"/>
                <w:sz w:val="22"/>
                <w:szCs w:val="22"/>
              </w:rPr>
              <w:t xml:space="preserve"> настоящих регламентов и действующим законодательством</w:t>
            </w:r>
          </w:p>
        </w:tc>
      </w:tr>
    </w:tbl>
    <w:p w:rsidR="00377801" w:rsidRPr="00001DAA" w:rsidRDefault="00377801" w:rsidP="005E4FB3">
      <w:pPr>
        <w:pStyle w:val="ListParagraph"/>
        <w:ind w:left="2308"/>
        <w:jc w:val="right"/>
        <w:rPr>
          <w:rFonts w:ascii="Times New Roman" w:hAnsi="Times New Roman"/>
          <w:color w:val="000000"/>
          <w:sz w:val="28"/>
          <w:szCs w:val="28"/>
        </w:rPr>
      </w:pPr>
      <w:r w:rsidRPr="00001DAA">
        <w:rPr>
          <w:rFonts w:ascii="Times New Roman" w:hAnsi="Times New Roman"/>
          <w:color w:val="000000"/>
          <w:sz w:val="28"/>
          <w:szCs w:val="28"/>
        </w:rPr>
        <w:t>».</w:t>
      </w:r>
    </w:p>
    <w:p w:rsidR="00377801" w:rsidRPr="00811FF0" w:rsidRDefault="00377801" w:rsidP="005E4FB3">
      <w:pPr>
        <w:pStyle w:val="ListParagraph"/>
        <w:numPr>
          <w:ilvl w:val="2"/>
          <w:numId w:val="37"/>
        </w:numPr>
        <w:ind w:left="851" w:firstLine="992"/>
        <w:jc w:val="both"/>
        <w:rPr>
          <w:rFonts w:ascii="Times New Roman" w:hAnsi="Times New Roman"/>
          <w:color w:val="000000"/>
          <w:sz w:val="28"/>
          <w:szCs w:val="28"/>
        </w:rPr>
      </w:pPr>
      <w:r w:rsidRPr="00001DAA">
        <w:rPr>
          <w:color w:val="000000"/>
          <w:sz w:val="28"/>
          <w:szCs w:val="28"/>
        </w:rPr>
        <w:t xml:space="preserve"> </w:t>
      </w:r>
    </w:p>
    <w:p w:rsidR="00377801" w:rsidRPr="00811FF0" w:rsidRDefault="00377801" w:rsidP="005E4FB3">
      <w:pPr>
        <w:pStyle w:val="ListParagraph"/>
        <w:numPr>
          <w:ilvl w:val="2"/>
          <w:numId w:val="37"/>
        </w:numPr>
        <w:ind w:left="851" w:firstLine="992"/>
        <w:jc w:val="both"/>
        <w:rPr>
          <w:rFonts w:ascii="Times New Roman" w:hAnsi="Times New Roman"/>
          <w:color w:val="000000"/>
          <w:sz w:val="28"/>
          <w:szCs w:val="28"/>
        </w:rPr>
      </w:pPr>
    </w:p>
    <w:p w:rsidR="00377801" w:rsidRPr="00811FF0" w:rsidRDefault="00377801" w:rsidP="005E4FB3">
      <w:pPr>
        <w:pStyle w:val="ListParagraph"/>
        <w:numPr>
          <w:ilvl w:val="2"/>
          <w:numId w:val="37"/>
        </w:numPr>
        <w:ind w:left="851" w:firstLine="992"/>
        <w:jc w:val="both"/>
        <w:rPr>
          <w:rFonts w:ascii="Times New Roman" w:hAnsi="Times New Roman"/>
          <w:color w:val="000000"/>
          <w:sz w:val="28"/>
          <w:szCs w:val="28"/>
        </w:rPr>
      </w:pPr>
    </w:p>
    <w:p w:rsidR="00377801" w:rsidRPr="00811FF0" w:rsidRDefault="00377801" w:rsidP="005E4FB3">
      <w:pPr>
        <w:pStyle w:val="ListParagraph"/>
        <w:numPr>
          <w:ilvl w:val="2"/>
          <w:numId w:val="37"/>
        </w:numPr>
        <w:ind w:left="851" w:firstLine="992"/>
        <w:jc w:val="both"/>
        <w:rPr>
          <w:rFonts w:ascii="Times New Roman" w:hAnsi="Times New Roman"/>
          <w:color w:val="000000"/>
          <w:sz w:val="28"/>
          <w:szCs w:val="28"/>
        </w:rPr>
      </w:pPr>
    </w:p>
    <w:p w:rsidR="00377801" w:rsidRPr="00811FF0" w:rsidRDefault="00377801" w:rsidP="005E4FB3">
      <w:pPr>
        <w:pStyle w:val="ListParagraph"/>
        <w:numPr>
          <w:ilvl w:val="2"/>
          <w:numId w:val="37"/>
        </w:numPr>
        <w:ind w:left="851" w:firstLine="992"/>
        <w:jc w:val="both"/>
        <w:rPr>
          <w:rFonts w:ascii="Times New Roman" w:hAnsi="Times New Roman"/>
          <w:color w:val="000000"/>
          <w:sz w:val="28"/>
          <w:szCs w:val="28"/>
        </w:rPr>
      </w:pPr>
    </w:p>
    <w:p w:rsidR="00377801" w:rsidRPr="00811FF0" w:rsidRDefault="00377801" w:rsidP="005E4FB3">
      <w:pPr>
        <w:pStyle w:val="ListParagraph"/>
        <w:numPr>
          <w:ilvl w:val="2"/>
          <w:numId w:val="37"/>
        </w:numPr>
        <w:ind w:left="851" w:firstLine="992"/>
        <w:jc w:val="both"/>
        <w:rPr>
          <w:rFonts w:ascii="Times New Roman" w:hAnsi="Times New Roman"/>
          <w:color w:val="000000"/>
          <w:sz w:val="28"/>
          <w:szCs w:val="28"/>
        </w:rPr>
      </w:pPr>
    </w:p>
    <w:p w:rsidR="00377801" w:rsidRPr="00811FF0" w:rsidRDefault="00377801" w:rsidP="005E4FB3">
      <w:pPr>
        <w:pStyle w:val="ListParagraph"/>
        <w:numPr>
          <w:ilvl w:val="2"/>
          <w:numId w:val="37"/>
        </w:numPr>
        <w:ind w:left="851" w:firstLine="992"/>
        <w:jc w:val="both"/>
        <w:rPr>
          <w:rFonts w:ascii="Times New Roman" w:hAnsi="Times New Roman"/>
          <w:color w:val="000000"/>
          <w:sz w:val="28"/>
          <w:szCs w:val="28"/>
        </w:rPr>
      </w:pPr>
    </w:p>
    <w:p w:rsidR="00377801" w:rsidRPr="00811FF0" w:rsidRDefault="00377801" w:rsidP="005E4FB3">
      <w:pPr>
        <w:pStyle w:val="ListParagraph"/>
        <w:numPr>
          <w:ilvl w:val="2"/>
          <w:numId w:val="37"/>
        </w:numPr>
        <w:ind w:left="851" w:firstLine="992"/>
        <w:jc w:val="both"/>
        <w:rPr>
          <w:rFonts w:ascii="Times New Roman" w:hAnsi="Times New Roman"/>
          <w:color w:val="000000"/>
          <w:sz w:val="28"/>
          <w:szCs w:val="28"/>
        </w:rPr>
      </w:pPr>
    </w:p>
    <w:p w:rsidR="00377801" w:rsidRPr="00811FF0" w:rsidRDefault="00377801" w:rsidP="005E4FB3">
      <w:pPr>
        <w:pStyle w:val="ListParagraph"/>
        <w:numPr>
          <w:ilvl w:val="2"/>
          <w:numId w:val="37"/>
        </w:numPr>
        <w:ind w:left="851" w:firstLine="992"/>
        <w:jc w:val="both"/>
        <w:rPr>
          <w:rFonts w:ascii="Times New Roman" w:hAnsi="Times New Roman"/>
          <w:color w:val="000000"/>
          <w:sz w:val="28"/>
          <w:szCs w:val="28"/>
        </w:rPr>
      </w:pPr>
    </w:p>
    <w:p w:rsidR="00377801" w:rsidRPr="00811FF0" w:rsidRDefault="00377801" w:rsidP="005E4FB3">
      <w:pPr>
        <w:pStyle w:val="ListParagraph"/>
        <w:numPr>
          <w:ilvl w:val="2"/>
          <w:numId w:val="37"/>
        </w:numPr>
        <w:ind w:left="851" w:firstLine="992"/>
        <w:jc w:val="both"/>
        <w:rPr>
          <w:rFonts w:ascii="Times New Roman" w:hAnsi="Times New Roman"/>
          <w:color w:val="000000"/>
          <w:sz w:val="28"/>
          <w:szCs w:val="28"/>
        </w:rPr>
      </w:pPr>
    </w:p>
    <w:p w:rsidR="00377801" w:rsidRPr="00811FF0" w:rsidRDefault="00377801" w:rsidP="005E4FB3">
      <w:pPr>
        <w:pStyle w:val="ListParagraph"/>
        <w:numPr>
          <w:ilvl w:val="2"/>
          <w:numId w:val="37"/>
        </w:numPr>
        <w:ind w:left="851" w:firstLine="992"/>
        <w:jc w:val="both"/>
        <w:rPr>
          <w:rFonts w:ascii="Times New Roman" w:hAnsi="Times New Roman"/>
          <w:color w:val="000000"/>
          <w:sz w:val="28"/>
          <w:szCs w:val="28"/>
        </w:rPr>
      </w:pPr>
    </w:p>
    <w:p w:rsidR="00377801" w:rsidRPr="00811FF0" w:rsidRDefault="00377801" w:rsidP="005E4FB3">
      <w:pPr>
        <w:pStyle w:val="ListParagraph"/>
        <w:numPr>
          <w:ilvl w:val="2"/>
          <w:numId w:val="37"/>
        </w:numPr>
        <w:ind w:left="851" w:firstLine="992"/>
        <w:jc w:val="both"/>
        <w:rPr>
          <w:rFonts w:ascii="Times New Roman" w:hAnsi="Times New Roman"/>
          <w:color w:val="000000"/>
          <w:sz w:val="28"/>
          <w:szCs w:val="28"/>
        </w:rPr>
      </w:pPr>
    </w:p>
    <w:p w:rsidR="00377801" w:rsidRPr="00811FF0" w:rsidRDefault="00377801" w:rsidP="005E4FB3">
      <w:pPr>
        <w:pStyle w:val="ListParagraph"/>
        <w:numPr>
          <w:ilvl w:val="2"/>
          <w:numId w:val="37"/>
        </w:numPr>
        <w:ind w:left="851" w:firstLine="992"/>
        <w:jc w:val="both"/>
        <w:rPr>
          <w:rFonts w:ascii="Times New Roman" w:hAnsi="Times New Roman"/>
          <w:color w:val="000000"/>
          <w:sz w:val="28"/>
          <w:szCs w:val="28"/>
        </w:rPr>
      </w:pPr>
    </w:p>
    <w:p w:rsidR="00377801" w:rsidRPr="00811FF0" w:rsidRDefault="00377801" w:rsidP="005E4FB3">
      <w:pPr>
        <w:pStyle w:val="ListParagraph"/>
        <w:numPr>
          <w:ilvl w:val="2"/>
          <w:numId w:val="37"/>
        </w:numPr>
        <w:ind w:left="851" w:firstLine="992"/>
        <w:jc w:val="both"/>
        <w:rPr>
          <w:rFonts w:ascii="Times New Roman" w:hAnsi="Times New Roman"/>
          <w:color w:val="000000"/>
          <w:sz w:val="28"/>
          <w:szCs w:val="28"/>
        </w:rPr>
      </w:pPr>
    </w:p>
    <w:p w:rsidR="00377801" w:rsidRPr="00811FF0" w:rsidRDefault="00377801" w:rsidP="005E4FB3">
      <w:pPr>
        <w:pStyle w:val="ListParagraph"/>
        <w:numPr>
          <w:ilvl w:val="2"/>
          <w:numId w:val="37"/>
        </w:numPr>
        <w:ind w:left="851" w:firstLine="992"/>
        <w:jc w:val="both"/>
        <w:rPr>
          <w:rFonts w:ascii="Times New Roman" w:hAnsi="Times New Roman"/>
          <w:color w:val="000000"/>
          <w:sz w:val="28"/>
          <w:szCs w:val="28"/>
        </w:rPr>
      </w:pPr>
    </w:p>
    <w:p w:rsidR="00377801" w:rsidRPr="00811FF0" w:rsidRDefault="00377801" w:rsidP="005E4FB3">
      <w:pPr>
        <w:pStyle w:val="ListParagraph"/>
        <w:numPr>
          <w:ilvl w:val="2"/>
          <w:numId w:val="37"/>
        </w:numPr>
        <w:ind w:left="851" w:firstLine="992"/>
        <w:jc w:val="both"/>
        <w:rPr>
          <w:rFonts w:ascii="Times New Roman" w:hAnsi="Times New Roman"/>
          <w:color w:val="000000"/>
          <w:sz w:val="28"/>
          <w:szCs w:val="28"/>
        </w:rPr>
      </w:pPr>
    </w:p>
    <w:p w:rsidR="00377801" w:rsidRPr="00811FF0" w:rsidRDefault="00377801" w:rsidP="005E4FB3">
      <w:pPr>
        <w:pStyle w:val="ListParagraph"/>
        <w:numPr>
          <w:ilvl w:val="2"/>
          <w:numId w:val="37"/>
        </w:numPr>
        <w:ind w:left="851" w:firstLine="992"/>
        <w:jc w:val="both"/>
        <w:rPr>
          <w:rFonts w:ascii="Times New Roman" w:hAnsi="Times New Roman"/>
          <w:color w:val="000000"/>
          <w:sz w:val="28"/>
          <w:szCs w:val="28"/>
        </w:rPr>
      </w:pPr>
    </w:p>
    <w:p w:rsidR="00377801" w:rsidRPr="00811FF0" w:rsidRDefault="00377801" w:rsidP="005E4FB3">
      <w:pPr>
        <w:pStyle w:val="ListParagraph"/>
        <w:numPr>
          <w:ilvl w:val="2"/>
          <w:numId w:val="37"/>
        </w:numPr>
        <w:ind w:left="851" w:firstLine="992"/>
        <w:jc w:val="both"/>
        <w:rPr>
          <w:rFonts w:ascii="Times New Roman" w:hAnsi="Times New Roman"/>
          <w:color w:val="000000"/>
          <w:sz w:val="28"/>
          <w:szCs w:val="28"/>
        </w:rPr>
      </w:pPr>
    </w:p>
    <w:p w:rsidR="00377801" w:rsidRPr="00811FF0" w:rsidRDefault="00377801" w:rsidP="005E4FB3">
      <w:pPr>
        <w:pStyle w:val="ListParagraph"/>
        <w:numPr>
          <w:ilvl w:val="2"/>
          <w:numId w:val="37"/>
        </w:numPr>
        <w:ind w:left="851" w:firstLine="992"/>
        <w:jc w:val="both"/>
        <w:rPr>
          <w:rFonts w:ascii="Times New Roman" w:hAnsi="Times New Roman"/>
          <w:color w:val="000000"/>
          <w:sz w:val="28"/>
          <w:szCs w:val="28"/>
        </w:rPr>
      </w:pPr>
    </w:p>
    <w:p w:rsidR="00377801" w:rsidRPr="00811FF0" w:rsidRDefault="00377801" w:rsidP="005E4FB3">
      <w:pPr>
        <w:pStyle w:val="ListParagraph"/>
        <w:numPr>
          <w:ilvl w:val="2"/>
          <w:numId w:val="37"/>
        </w:numPr>
        <w:ind w:left="851" w:firstLine="992"/>
        <w:jc w:val="both"/>
        <w:rPr>
          <w:rFonts w:ascii="Times New Roman" w:hAnsi="Times New Roman"/>
          <w:color w:val="000000"/>
          <w:sz w:val="28"/>
          <w:szCs w:val="28"/>
        </w:rPr>
      </w:pPr>
    </w:p>
    <w:p w:rsidR="00377801" w:rsidRPr="00811FF0" w:rsidRDefault="00377801" w:rsidP="005E4FB3">
      <w:pPr>
        <w:pStyle w:val="ListParagraph"/>
        <w:numPr>
          <w:ilvl w:val="2"/>
          <w:numId w:val="37"/>
        </w:numPr>
        <w:ind w:left="851" w:firstLine="992"/>
        <w:jc w:val="both"/>
        <w:rPr>
          <w:rFonts w:ascii="Times New Roman" w:hAnsi="Times New Roman"/>
          <w:color w:val="000000"/>
          <w:sz w:val="28"/>
          <w:szCs w:val="28"/>
        </w:rPr>
      </w:pPr>
    </w:p>
    <w:p w:rsidR="00377801" w:rsidRPr="00811FF0" w:rsidRDefault="00377801" w:rsidP="005E4FB3">
      <w:pPr>
        <w:pStyle w:val="ListParagraph"/>
        <w:numPr>
          <w:ilvl w:val="2"/>
          <w:numId w:val="37"/>
        </w:numPr>
        <w:ind w:left="851" w:firstLine="992"/>
        <w:jc w:val="both"/>
        <w:rPr>
          <w:rFonts w:ascii="Times New Roman" w:hAnsi="Times New Roman"/>
          <w:color w:val="000000"/>
          <w:sz w:val="28"/>
          <w:szCs w:val="28"/>
        </w:rPr>
      </w:pPr>
    </w:p>
    <w:p w:rsidR="00377801" w:rsidRPr="00811FF0" w:rsidRDefault="00377801" w:rsidP="005E4FB3">
      <w:pPr>
        <w:pStyle w:val="ListParagraph"/>
        <w:numPr>
          <w:ilvl w:val="2"/>
          <w:numId w:val="37"/>
        </w:numPr>
        <w:ind w:left="851" w:firstLine="992"/>
        <w:jc w:val="both"/>
        <w:rPr>
          <w:rFonts w:ascii="Times New Roman" w:hAnsi="Times New Roman"/>
          <w:color w:val="000000"/>
          <w:sz w:val="28"/>
          <w:szCs w:val="28"/>
        </w:rPr>
      </w:pPr>
    </w:p>
    <w:p w:rsidR="00377801" w:rsidRPr="00811FF0" w:rsidRDefault="00377801" w:rsidP="005E4FB3">
      <w:pPr>
        <w:pStyle w:val="ListParagraph"/>
        <w:numPr>
          <w:ilvl w:val="2"/>
          <w:numId w:val="37"/>
        </w:numPr>
        <w:ind w:left="851" w:firstLine="992"/>
        <w:jc w:val="both"/>
        <w:rPr>
          <w:rFonts w:ascii="Times New Roman" w:hAnsi="Times New Roman"/>
          <w:color w:val="000000"/>
          <w:sz w:val="28"/>
          <w:szCs w:val="28"/>
        </w:rPr>
      </w:pPr>
    </w:p>
    <w:p w:rsidR="00377801" w:rsidRPr="00811FF0" w:rsidRDefault="00377801" w:rsidP="005E4FB3">
      <w:pPr>
        <w:pStyle w:val="ListParagraph"/>
        <w:numPr>
          <w:ilvl w:val="2"/>
          <w:numId w:val="37"/>
        </w:numPr>
        <w:ind w:left="851" w:firstLine="992"/>
        <w:jc w:val="both"/>
        <w:rPr>
          <w:rFonts w:ascii="Times New Roman" w:hAnsi="Times New Roman"/>
          <w:color w:val="000000"/>
          <w:sz w:val="28"/>
          <w:szCs w:val="28"/>
        </w:rPr>
      </w:pPr>
    </w:p>
    <w:p w:rsidR="00377801" w:rsidRPr="00001DAA" w:rsidRDefault="00377801" w:rsidP="005E4FB3">
      <w:pPr>
        <w:pStyle w:val="ListParagraph"/>
        <w:numPr>
          <w:ilvl w:val="2"/>
          <w:numId w:val="37"/>
        </w:numPr>
        <w:ind w:left="851" w:firstLine="992"/>
        <w:jc w:val="both"/>
        <w:rPr>
          <w:rFonts w:ascii="Times New Roman" w:hAnsi="Times New Roman"/>
          <w:color w:val="000000"/>
          <w:sz w:val="28"/>
          <w:szCs w:val="28"/>
        </w:rPr>
      </w:pPr>
      <w:r w:rsidRPr="00001DAA">
        <w:rPr>
          <w:rFonts w:ascii="Times New Roman" w:hAnsi="Times New Roman"/>
          <w:color w:val="000000"/>
          <w:sz w:val="28"/>
          <w:szCs w:val="28"/>
        </w:rPr>
        <w:t>По тексту стат</w:t>
      </w:r>
      <w:r>
        <w:rPr>
          <w:rFonts w:ascii="Times New Roman" w:hAnsi="Times New Roman"/>
          <w:color w:val="000000"/>
          <w:sz w:val="28"/>
          <w:szCs w:val="28"/>
        </w:rPr>
        <w:t>ьи</w:t>
      </w:r>
      <w:r w:rsidRPr="00001DAA">
        <w:rPr>
          <w:rFonts w:ascii="Times New Roman" w:hAnsi="Times New Roman"/>
          <w:color w:val="000000"/>
          <w:sz w:val="28"/>
          <w:szCs w:val="28"/>
        </w:rPr>
        <w:t xml:space="preserve"> </w:t>
      </w:r>
      <w:r>
        <w:rPr>
          <w:rFonts w:ascii="Times New Roman" w:hAnsi="Times New Roman"/>
          <w:color w:val="000000"/>
          <w:sz w:val="28"/>
          <w:szCs w:val="28"/>
        </w:rPr>
        <w:t>3</w:t>
      </w:r>
      <w:r w:rsidRPr="00001DAA">
        <w:rPr>
          <w:rFonts w:ascii="Times New Roman" w:hAnsi="Times New Roman"/>
          <w:color w:val="000000"/>
          <w:sz w:val="28"/>
          <w:szCs w:val="28"/>
        </w:rPr>
        <w:t xml:space="preserve"> слово «скотомогильников» заменить словами «объектов уничтожения биологических отходов».</w:t>
      </w:r>
    </w:p>
    <w:p w:rsidR="00377801" w:rsidRPr="00001DAA" w:rsidRDefault="00377801" w:rsidP="005E4FB3">
      <w:pPr>
        <w:pStyle w:val="ListParagraph"/>
        <w:numPr>
          <w:ilvl w:val="2"/>
          <w:numId w:val="37"/>
        </w:numPr>
        <w:spacing w:after="0"/>
        <w:jc w:val="both"/>
        <w:rPr>
          <w:rFonts w:ascii="Times New Roman" w:hAnsi="Times New Roman"/>
          <w:color w:val="000000"/>
          <w:sz w:val="28"/>
          <w:szCs w:val="28"/>
        </w:rPr>
      </w:pPr>
      <w:r w:rsidRPr="00001DAA">
        <w:rPr>
          <w:rFonts w:ascii="Times New Roman" w:hAnsi="Times New Roman"/>
          <w:color w:val="000000"/>
          <w:sz w:val="28"/>
          <w:szCs w:val="28"/>
        </w:rPr>
        <w:t xml:space="preserve">Пункт 2 статьи </w:t>
      </w:r>
      <w:r>
        <w:rPr>
          <w:rFonts w:ascii="Times New Roman" w:hAnsi="Times New Roman"/>
          <w:color w:val="000000"/>
          <w:sz w:val="28"/>
          <w:szCs w:val="28"/>
        </w:rPr>
        <w:t>4</w:t>
      </w:r>
      <w:r w:rsidRPr="00001DAA">
        <w:rPr>
          <w:rFonts w:ascii="Times New Roman" w:hAnsi="Times New Roman"/>
          <w:color w:val="000000"/>
          <w:sz w:val="28"/>
          <w:szCs w:val="28"/>
        </w:rPr>
        <w:t xml:space="preserve"> изложить в следующей редакции:</w:t>
      </w:r>
    </w:p>
    <w:p w:rsidR="00377801" w:rsidRPr="00001DAA" w:rsidRDefault="00377801" w:rsidP="005E4FB3">
      <w:pPr>
        <w:ind w:left="709" w:firstLine="851"/>
        <w:jc w:val="both"/>
        <w:rPr>
          <w:color w:val="000000"/>
          <w:sz w:val="28"/>
          <w:szCs w:val="28"/>
        </w:rPr>
      </w:pPr>
      <w:r w:rsidRPr="00001DAA">
        <w:rPr>
          <w:color w:val="000000"/>
          <w:sz w:val="28"/>
          <w:szCs w:val="28"/>
        </w:rPr>
        <w:t>«Содержание указанного режима определено Водным кодексом Российской Федерации. На территории водоохранных зон запрещается:</w:t>
      </w:r>
    </w:p>
    <w:p w:rsidR="00377801" w:rsidRPr="001C0E21" w:rsidRDefault="00377801" w:rsidP="005E4FB3">
      <w:pPr>
        <w:autoSpaceDE w:val="0"/>
        <w:autoSpaceDN w:val="0"/>
        <w:adjustRightInd w:val="0"/>
        <w:ind w:left="709" w:firstLine="851"/>
        <w:jc w:val="both"/>
        <w:rPr>
          <w:color w:val="000000"/>
          <w:sz w:val="28"/>
          <w:szCs w:val="28"/>
        </w:rPr>
      </w:pPr>
      <w:r w:rsidRPr="001C0E21">
        <w:rPr>
          <w:color w:val="000000"/>
          <w:sz w:val="28"/>
          <w:szCs w:val="28"/>
        </w:rPr>
        <w:t>1) использование сточных вод в целях повышения почвенного плодородия;</w:t>
      </w:r>
    </w:p>
    <w:p w:rsidR="00377801" w:rsidRPr="001C0E21" w:rsidRDefault="00377801" w:rsidP="005E4FB3">
      <w:pPr>
        <w:autoSpaceDE w:val="0"/>
        <w:autoSpaceDN w:val="0"/>
        <w:adjustRightInd w:val="0"/>
        <w:ind w:left="709" w:firstLine="851"/>
        <w:jc w:val="both"/>
        <w:rPr>
          <w:color w:val="000000"/>
          <w:sz w:val="28"/>
          <w:szCs w:val="28"/>
        </w:rPr>
      </w:pPr>
      <w:r w:rsidRPr="001C0E21">
        <w:rPr>
          <w:color w:val="000000"/>
          <w:sz w:val="28"/>
          <w:szCs w:val="28"/>
        </w:rPr>
        <w:t xml:space="preserve">2) размещение кладбищ, объектов уничтожения биологических отходов, объектов размещения отходов производства и потребления, химических, взрывчатых, токсичных, отравляющих и ядовитых веществ (за исключением специализированных хранилищ аммиака, метанола, аммиачной селитры и нитрата калия на территориях морских портов, </w:t>
      </w:r>
      <w:hyperlink r:id="rId7" w:history="1">
        <w:r w:rsidRPr="001C0E21">
          <w:rPr>
            <w:color w:val="000000"/>
            <w:sz w:val="28"/>
            <w:szCs w:val="28"/>
          </w:rPr>
          <w:t>перечень</w:t>
        </w:r>
      </w:hyperlink>
      <w:r w:rsidRPr="001C0E21">
        <w:rPr>
          <w:color w:val="000000"/>
          <w:sz w:val="28"/>
          <w:szCs w:val="28"/>
        </w:rPr>
        <w:t xml:space="preserve"> которых утверждается Правительством Российской Федерации, за пределами границ прибрежных защитных полос), пунктов захоронения радиоактивных отходов, а также загрязнение территории загрязняющими веществами, предельно допустимые концентрации которых в водах водных объектов рыбохозяйственного значения не установлены;</w:t>
      </w:r>
    </w:p>
    <w:p w:rsidR="00377801" w:rsidRPr="001C0E21" w:rsidRDefault="00377801" w:rsidP="005E4FB3">
      <w:pPr>
        <w:autoSpaceDE w:val="0"/>
        <w:autoSpaceDN w:val="0"/>
        <w:adjustRightInd w:val="0"/>
        <w:ind w:left="709" w:firstLine="851"/>
        <w:jc w:val="both"/>
        <w:rPr>
          <w:color w:val="000000"/>
          <w:sz w:val="28"/>
          <w:szCs w:val="28"/>
        </w:rPr>
      </w:pPr>
      <w:r w:rsidRPr="001C0E21">
        <w:rPr>
          <w:color w:val="000000"/>
          <w:sz w:val="28"/>
          <w:szCs w:val="28"/>
        </w:rPr>
        <w:t>3) осуществление авиационных мер по борьбе с вредными организмами;</w:t>
      </w:r>
    </w:p>
    <w:p w:rsidR="00377801" w:rsidRPr="001C0E21" w:rsidRDefault="00377801" w:rsidP="005E4FB3">
      <w:pPr>
        <w:autoSpaceDE w:val="0"/>
        <w:autoSpaceDN w:val="0"/>
        <w:adjustRightInd w:val="0"/>
        <w:ind w:left="709" w:firstLine="851"/>
        <w:jc w:val="both"/>
        <w:rPr>
          <w:color w:val="000000"/>
          <w:sz w:val="28"/>
          <w:szCs w:val="28"/>
        </w:rPr>
      </w:pPr>
      <w:r w:rsidRPr="001C0E21">
        <w:rPr>
          <w:color w:val="000000"/>
          <w:sz w:val="28"/>
          <w:szCs w:val="28"/>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377801" w:rsidRPr="001C0E21" w:rsidRDefault="00377801" w:rsidP="005E4FB3">
      <w:pPr>
        <w:autoSpaceDE w:val="0"/>
        <w:autoSpaceDN w:val="0"/>
        <w:adjustRightInd w:val="0"/>
        <w:ind w:left="709" w:firstLine="851"/>
        <w:jc w:val="both"/>
        <w:rPr>
          <w:color w:val="000000"/>
          <w:sz w:val="28"/>
          <w:szCs w:val="28"/>
        </w:rPr>
      </w:pPr>
      <w:r w:rsidRPr="001C0E21">
        <w:rPr>
          <w:color w:val="000000"/>
          <w:sz w:val="28"/>
          <w:szCs w:val="28"/>
        </w:rPr>
        <w:t>5) 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rsidR="00377801" w:rsidRPr="001C0E21" w:rsidRDefault="00377801" w:rsidP="005E4FB3">
      <w:pPr>
        <w:autoSpaceDE w:val="0"/>
        <w:autoSpaceDN w:val="0"/>
        <w:adjustRightInd w:val="0"/>
        <w:ind w:left="709" w:firstLine="851"/>
        <w:jc w:val="both"/>
        <w:rPr>
          <w:color w:val="000000"/>
          <w:sz w:val="28"/>
          <w:szCs w:val="28"/>
        </w:rPr>
      </w:pPr>
      <w:r w:rsidRPr="001C0E21">
        <w:rPr>
          <w:color w:val="000000"/>
          <w:sz w:val="28"/>
          <w:szCs w:val="28"/>
        </w:rPr>
        <w:t>6) хранение пестицидов и агрохимикатов (за исключением хранения агрохимикатов в специализированных хранилищах, размещенных на территориях морских портов за пределами границ прибрежных защитных полос), применение пестицидов и агрохимикатов;</w:t>
      </w:r>
    </w:p>
    <w:p w:rsidR="00377801" w:rsidRPr="001C0E21" w:rsidRDefault="00377801" w:rsidP="005E4FB3">
      <w:pPr>
        <w:autoSpaceDE w:val="0"/>
        <w:autoSpaceDN w:val="0"/>
        <w:adjustRightInd w:val="0"/>
        <w:ind w:left="709" w:firstLine="851"/>
        <w:jc w:val="both"/>
        <w:rPr>
          <w:color w:val="000000"/>
          <w:sz w:val="28"/>
          <w:szCs w:val="28"/>
        </w:rPr>
      </w:pPr>
      <w:r w:rsidRPr="001C0E21">
        <w:rPr>
          <w:color w:val="000000"/>
          <w:sz w:val="28"/>
          <w:szCs w:val="28"/>
        </w:rPr>
        <w:t>7) сброс сточных, в том числе дренажных, вод;</w:t>
      </w:r>
    </w:p>
    <w:p w:rsidR="00377801" w:rsidRPr="00001DAA" w:rsidRDefault="00377801" w:rsidP="005E4FB3">
      <w:pPr>
        <w:autoSpaceDE w:val="0"/>
        <w:autoSpaceDN w:val="0"/>
        <w:adjustRightInd w:val="0"/>
        <w:ind w:left="709" w:firstLine="851"/>
        <w:jc w:val="both"/>
        <w:rPr>
          <w:color w:val="000000"/>
          <w:sz w:val="28"/>
          <w:szCs w:val="28"/>
        </w:rPr>
      </w:pPr>
      <w:r w:rsidRPr="001C0E21">
        <w:rPr>
          <w:color w:val="000000"/>
          <w:sz w:val="28"/>
          <w:szCs w:val="28"/>
        </w:rPr>
        <w:t xml:space="preserve">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w:t>
      </w:r>
      <w:hyperlink r:id="rId8" w:history="1">
        <w:r w:rsidRPr="001C0E21">
          <w:rPr>
            <w:color w:val="000000"/>
            <w:sz w:val="28"/>
            <w:szCs w:val="28"/>
          </w:rPr>
          <w:t>статьей 19.1</w:t>
        </w:r>
      </w:hyperlink>
      <w:r w:rsidRPr="001C0E21">
        <w:rPr>
          <w:color w:val="000000"/>
          <w:sz w:val="28"/>
          <w:szCs w:val="28"/>
        </w:rPr>
        <w:t xml:space="preserve"> Закона Российской Федерации от 21 февраля 1992 года №2395-1 «О недрах»).</w:t>
      </w:r>
      <w:r w:rsidRPr="00001DAA">
        <w:rPr>
          <w:color w:val="000000"/>
          <w:sz w:val="28"/>
          <w:szCs w:val="28"/>
        </w:rPr>
        <w:t>».</w:t>
      </w:r>
    </w:p>
    <w:p w:rsidR="00377801" w:rsidRPr="00001DAA" w:rsidRDefault="00377801" w:rsidP="005E4FB3">
      <w:pPr>
        <w:pStyle w:val="ListParagraph"/>
        <w:spacing w:after="0"/>
        <w:ind w:left="1843"/>
        <w:jc w:val="both"/>
        <w:rPr>
          <w:rFonts w:ascii="Times New Roman" w:hAnsi="Times New Roman"/>
          <w:color w:val="000000"/>
          <w:sz w:val="28"/>
          <w:szCs w:val="28"/>
        </w:rPr>
      </w:pPr>
      <w:r w:rsidRPr="00001DAA">
        <w:rPr>
          <w:rFonts w:ascii="Times New Roman" w:hAnsi="Times New Roman"/>
          <w:color w:val="000000"/>
          <w:sz w:val="28"/>
          <w:szCs w:val="28"/>
        </w:rPr>
        <w:t>1.1.4. Подпункт 2 пункта 3 статьи 1</w:t>
      </w:r>
      <w:r>
        <w:rPr>
          <w:rFonts w:ascii="Times New Roman" w:hAnsi="Times New Roman"/>
          <w:color w:val="000000"/>
          <w:sz w:val="28"/>
          <w:szCs w:val="28"/>
        </w:rPr>
        <w:t>0</w:t>
      </w:r>
      <w:r w:rsidRPr="00001DAA">
        <w:rPr>
          <w:rFonts w:ascii="Times New Roman" w:hAnsi="Times New Roman"/>
          <w:color w:val="000000"/>
          <w:sz w:val="28"/>
          <w:szCs w:val="28"/>
        </w:rPr>
        <w:t xml:space="preserve"> изложить в следующей редакции:</w:t>
      </w:r>
    </w:p>
    <w:p w:rsidR="00377801" w:rsidRPr="00001DAA" w:rsidRDefault="00377801" w:rsidP="005E4FB3">
      <w:pPr>
        <w:autoSpaceDE w:val="0"/>
        <w:autoSpaceDN w:val="0"/>
        <w:adjustRightInd w:val="0"/>
        <w:ind w:left="709" w:firstLine="992"/>
        <w:rPr>
          <w:color w:val="000000"/>
          <w:sz w:val="28"/>
          <w:szCs w:val="28"/>
        </w:rPr>
      </w:pPr>
      <w:r w:rsidRPr="00001DAA">
        <w:rPr>
          <w:color w:val="000000"/>
          <w:sz w:val="28"/>
          <w:szCs w:val="28"/>
        </w:rPr>
        <w:t>«2) размещение кладбищ, объектов уничтожения биологических отходов, объектов размещения отходов производства и потребления, химических, взрывчатых, токсичных, отравляющих веществ, пунктов хранения и захоронения радиоактивных отходов;».</w:t>
      </w:r>
    </w:p>
    <w:p w:rsidR="00377801" w:rsidRDefault="00377801" w:rsidP="005E4FB3">
      <w:pPr>
        <w:ind w:left="993" w:firstLine="850"/>
        <w:jc w:val="both"/>
        <w:rPr>
          <w:color w:val="000000"/>
          <w:sz w:val="28"/>
          <w:szCs w:val="28"/>
        </w:rPr>
      </w:pPr>
      <w:r w:rsidRPr="00001DAA">
        <w:rPr>
          <w:color w:val="000000"/>
          <w:sz w:val="28"/>
          <w:szCs w:val="28"/>
        </w:rPr>
        <w:t>2. Настоящее решение вступает в силу после его официального опубликования</w:t>
      </w:r>
      <w:r>
        <w:rPr>
          <w:color w:val="000000"/>
          <w:sz w:val="28"/>
          <w:szCs w:val="28"/>
        </w:rPr>
        <w:t>.</w:t>
      </w:r>
    </w:p>
    <w:p w:rsidR="00377801" w:rsidRDefault="00377801" w:rsidP="005E4FB3">
      <w:pPr>
        <w:ind w:left="993" w:firstLine="850"/>
        <w:jc w:val="both"/>
        <w:rPr>
          <w:color w:val="000000"/>
          <w:sz w:val="28"/>
          <w:szCs w:val="28"/>
        </w:rPr>
      </w:pPr>
    </w:p>
    <w:p w:rsidR="00377801" w:rsidRDefault="00377801" w:rsidP="005E4FB3">
      <w:pPr>
        <w:ind w:left="993" w:firstLine="850"/>
        <w:jc w:val="both"/>
        <w:rPr>
          <w:color w:val="000000"/>
          <w:sz w:val="28"/>
          <w:szCs w:val="28"/>
        </w:rPr>
      </w:pPr>
    </w:p>
    <w:p w:rsidR="00377801" w:rsidRDefault="00377801" w:rsidP="006F4711">
      <w:pPr>
        <w:ind w:left="1164"/>
        <w:rPr>
          <w:sz w:val="28"/>
          <w:szCs w:val="28"/>
        </w:rPr>
      </w:pPr>
      <w:r>
        <w:rPr>
          <w:sz w:val="28"/>
          <w:szCs w:val="28"/>
        </w:rPr>
        <w:t>И.о.Главы сельского поселения</w:t>
      </w:r>
    </w:p>
    <w:p w:rsidR="00377801" w:rsidRDefault="00377801" w:rsidP="006F4711">
      <w:pPr>
        <w:ind w:left="1164"/>
        <w:rPr>
          <w:sz w:val="28"/>
          <w:szCs w:val="28"/>
        </w:rPr>
      </w:pPr>
      <w:r>
        <w:rPr>
          <w:sz w:val="28"/>
          <w:szCs w:val="28"/>
        </w:rPr>
        <w:t>Кедровый                                                                                             Е.В. Камаева</w:t>
      </w:r>
    </w:p>
    <w:p w:rsidR="00377801" w:rsidRPr="00001DAA" w:rsidRDefault="00377801" w:rsidP="005E4FB3">
      <w:pPr>
        <w:ind w:left="993" w:firstLine="850"/>
        <w:jc w:val="both"/>
        <w:rPr>
          <w:color w:val="000000"/>
          <w:sz w:val="28"/>
          <w:szCs w:val="28"/>
        </w:rPr>
      </w:pPr>
    </w:p>
    <w:p w:rsidR="00377801" w:rsidRPr="00443381" w:rsidRDefault="00377801" w:rsidP="000B44A3">
      <w:pPr>
        <w:widowControl w:val="0"/>
        <w:tabs>
          <w:tab w:val="center" w:pos="1985"/>
        </w:tabs>
        <w:autoSpaceDE w:val="0"/>
        <w:autoSpaceDN w:val="0"/>
        <w:adjustRightInd w:val="0"/>
        <w:rPr>
          <w:lang w:eastAsia="en-US"/>
        </w:rPr>
      </w:pPr>
    </w:p>
    <w:sectPr w:rsidR="00377801" w:rsidRPr="00443381" w:rsidSect="006F4711">
      <w:footerReference w:type="default" r:id="rId9"/>
      <w:pgSz w:w="11906" w:h="16838"/>
      <w:pgMar w:top="1134" w:right="849" w:bottom="1134" w:left="426"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77801" w:rsidRDefault="00377801" w:rsidP="00D01B96">
      <w:r>
        <w:separator/>
      </w:r>
    </w:p>
  </w:endnote>
  <w:endnote w:type="continuationSeparator" w:id="0">
    <w:p w:rsidR="00377801" w:rsidRDefault="00377801" w:rsidP="00D01B9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Proxy 4">
    <w:altName w:val="Courier New"/>
    <w:panose1 w:val="00000000000000000000"/>
    <w:charset w:val="CC"/>
    <w:family w:val="auto"/>
    <w:notTrueType/>
    <w:pitch w:val="variable"/>
    <w:sig w:usb0="00000203" w:usb1="00000000" w:usb2="00000000" w:usb3="00000000" w:csb0="00000005"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77801" w:rsidRDefault="00377801">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77801" w:rsidRDefault="00377801" w:rsidP="00D01B96">
      <w:r>
        <w:separator/>
      </w:r>
    </w:p>
  </w:footnote>
  <w:footnote w:type="continuationSeparator" w:id="0">
    <w:p w:rsidR="00377801" w:rsidRDefault="00377801" w:rsidP="00D01B9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AB4E6F86"/>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E00E2ECE"/>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0D4C77FA"/>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52EA3D42"/>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CF64CBB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3242605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68FAAA5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86304710"/>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113ED37E"/>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70CC9C08"/>
    <w:lvl w:ilvl="0">
      <w:start w:val="1"/>
      <w:numFmt w:val="bullet"/>
      <w:lvlText w:val=""/>
      <w:lvlJc w:val="left"/>
      <w:pPr>
        <w:tabs>
          <w:tab w:val="num" w:pos="360"/>
        </w:tabs>
        <w:ind w:left="360" w:hanging="360"/>
      </w:pPr>
      <w:rPr>
        <w:rFonts w:ascii="Symbol" w:hAnsi="Symbol" w:hint="default"/>
      </w:rPr>
    </w:lvl>
  </w:abstractNum>
  <w:abstractNum w:abstractNumId="10">
    <w:nsid w:val="00000001"/>
    <w:multiLevelType w:val="multilevel"/>
    <w:tmpl w:val="00000001"/>
    <w:lvl w:ilvl="0">
      <w:start w:val="1"/>
      <w:numFmt w:val="none"/>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11">
    <w:nsid w:val="00000004"/>
    <w:multiLevelType w:val="singleLevel"/>
    <w:tmpl w:val="00000004"/>
    <w:name w:val="WW8Num19"/>
    <w:lvl w:ilvl="0">
      <w:start w:val="1"/>
      <w:numFmt w:val="bullet"/>
      <w:pStyle w:val="S"/>
      <w:lvlText w:val="-"/>
      <w:lvlJc w:val="left"/>
      <w:pPr>
        <w:tabs>
          <w:tab w:val="num" w:pos="928"/>
        </w:tabs>
        <w:ind w:left="928" w:hanging="360"/>
      </w:pPr>
      <w:rPr>
        <w:rFonts w:ascii="Proxy 4" w:hAnsi="Proxy 4"/>
      </w:rPr>
    </w:lvl>
  </w:abstractNum>
  <w:abstractNum w:abstractNumId="12">
    <w:nsid w:val="00000005"/>
    <w:multiLevelType w:val="multilevel"/>
    <w:tmpl w:val="00000005"/>
    <w:name w:val="WW8Num18"/>
    <w:lvl w:ilvl="0">
      <w:start w:val="1"/>
      <w:numFmt w:val="upperRoman"/>
      <w:lvlText w:val="%1."/>
      <w:lvlJc w:val="left"/>
      <w:pPr>
        <w:tabs>
          <w:tab w:val="num" w:pos="1620"/>
        </w:tabs>
        <w:ind w:left="180"/>
      </w:pPr>
      <w:rPr>
        <w:rFonts w:ascii="Symbol" w:hAnsi="Symbol" w:cs="Symbol"/>
      </w:rPr>
    </w:lvl>
    <w:lvl w:ilvl="1">
      <w:start w:val="1"/>
      <w:numFmt w:val="none"/>
      <w:suff w:val="nothing"/>
      <w:lvlText w:val="Том I"/>
      <w:lvlJc w:val="left"/>
      <w:pPr>
        <w:tabs>
          <w:tab w:val="num" w:pos="1080"/>
        </w:tabs>
      </w:pPr>
      <w:rPr>
        <w:rFonts w:ascii="Courier New" w:hAnsi="Courier New" w:cs="Courier New"/>
      </w:rPr>
    </w:lvl>
    <w:lvl w:ilvl="2">
      <w:start w:val="1"/>
      <w:numFmt w:val="none"/>
      <w:suff w:val="nothing"/>
      <w:lvlText w:val=""/>
      <w:lvlJc w:val="left"/>
      <w:pPr>
        <w:tabs>
          <w:tab w:val="num" w:pos="720"/>
        </w:tabs>
        <w:ind w:left="720" w:hanging="432"/>
      </w:pPr>
      <w:rPr>
        <w:rFonts w:ascii="Wingdings" w:hAnsi="Wingdings" w:cs="Wingdings"/>
      </w:rPr>
    </w:lvl>
    <w:lvl w:ilvl="3">
      <w:start w:val="1"/>
      <w:numFmt w:val="none"/>
      <w:suff w:val="nothing"/>
      <w:lvlText w:val=""/>
      <w:lvlJc w:val="right"/>
      <w:pPr>
        <w:tabs>
          <w:tab w:val="num" w:pos="864"/>
        </w:tabs>
        <w:ind w:left="864" w:hanging="144"/>
      </w:pPr>
      <w:rPr>
        <w:rFonts w:cs="Times New Roman"/>
      </w:rPr>
    </w:lvl>
    <w:lvl w:ilvl="4">
      <w:start w:val="1"/>
      <w:numFmt w:val="none"/>
      <w:suff w:val="nothing"/>
      <w:lvlText w:val=""/>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3">
    <w:nsid w:val="000A326C"/>
    <w:multiLevelType w:val="multilevel"/>
    <w:tmpl w:val="6FDA6744"/>
    <w:lvl w:ilvl="0">
      <w:start w:val="1"/>
      <w:numFmt w:val="decimal"/>
      <w:pStyle w:val="a"/>
      <w:isLgl/>
      <w:suff w:val="space"/>
      <w:lvlText w:val="%1"/>
      <w:lvlJc w:val="left"/>
      <w:pPr>
        <w:ind w:firstLine="567"/>
      </w:pPr>
      <w:rPr>
        <w:rFonts w:cs="Times New Roman" w:hint="default"/>
      </w:rPr>
    </w:lvl>
    <w:lvl w:ilvl="1">
      <w:start w:val="1"/>
      <w:numFmt w:val="decimal"/>
      <w:isLgl/>
      <w:suff w:val="space"/>
      <w:lvlText w:val="%1.%2"/>
      <w:lvlJc w:val="left"/>
      <w:pPr>
        <w:ind w:firstLine="567"/>
      </w:pPr>
      <w:rPr>
        <w:rFonts w:cs="Times New Roman" w:hint="default"/>
      </w:rPr>
    </w:lvl>
    <w:lvl w:ilvl="2">
      <w:start w:val="1"/>
      <w:numFmt w:val="decimal"/>
      <w:isLgl/>
      <w:suff w:val="space"/>
      <w:lvlText w:val="%1.%2.%3"/>
      <w:lvlJc w:val="left"/>
      <w:pPr>
        <w:ind w:firstLine="567"/>
      </w:pPr>
      <w:rPr>
        <w:rFonts w:cs="Times New Roman" w:hint="default"/>
      </w:rPr>
    </w:lvl>
    <w:lvl w:ilvl="3">
      <w:start w:val="1"/>
      <w:numFmt w:val="decimal"/>
      <w:isLgl/>
      <w:suff w:val="space"/>
      <w:lvlText w:val="%1.%2.%3.%4"/>
      <w:lvlJc w:val="left"/>
      <w:pPr>
        <w:ind w:firstLine="567"/>
      </w:pPr>
      <w:rPr>
        <w:rFonts w:cs="Times New Roman" w:hint="default"/>
      </w:rPr>
    </w:lvl>
    <w:lvl w:ilvl="4">
      <w:start w:val="1"/>
      <w:numFmt w:val="decimal"/>
      <w:isLgl/>
      <w:suff w:val="space"/>
      <w:lvlText w:val="%1.%2.%3.%4.%5"/>
      <w:lvlJc w:val="left"/>
      <w:pPr>
        <w:ind w:firstLine="567"/>
      </w:pPr>
      <w:rPr>
        <w:rFonts w:cs="Times New Roman" w:hint="default"/>
      </w:rPr>
    </w:lvl>
    <w:lvl w:ilvl="5">
      <w:start w:val="1"/>
      <w:numFmt w:val="decimal"/>
      <w:isLgl/>
      <w:suff w:val="space"/>
      <w:lvlText w:val="%1.%2.%3.%4.%5.%6"/>
      <w:lvlJc w:val="left"/>
      <w:pPr>
        <w:ind w:left="2268" w:firstLine="709"/>
      </w:pPr>
      <w:rPr>
        <w:rFonts w:cs="Times New Roman" w:hint="default"/>
      </w:rPr>
    </w:lvl>
    <w:lvl w:ilvl="6">
      <w:start w:val="1"/>
      <w:numFmt w:val="decimal"/>
      <w:isLgl/>
      <w:suff w:val="space"/>
      <w:lvlText w:val="%1.%2.%3.%4.%5.%6.%7"/>
      <w:lvlJc w:val="left"/>
      <w:pPr>
        <w:ind w:left="2268" w:firstLine="709"/>
      </w:pPr>
      <w:rPr>
        <w:rFonts w:cs="Times New Roman" w:hint="default"/>
      </w:rPr>
    </w:lvl>
    <w:lvl w:ilvl="7">
      <w:start w:val="1"/>
      <w:numFmt w:val="decimal"/>
      <w:suff w:val="space"/>
      <w:lvlText w:val="%1.%2.%3.%4.%5.%6.%7.%8"/>
      <w:lvlJc w:val="left"/>
      <w:pPr>
        <w:ind w:left="2268" w:firstLine="709"/>
      </w:pPr>
      <w:rPr>
        <w:rFonts w:cs="Times New Roman" w:hint="default"/>
      </w:rPr>
    </w:lvl>
    <w:lvl w:ilvl="8">
      <w:start w:val="1"/>
      <w:numFmt w:val="decimal"/>
      <w:suff w:val="space"/>
      <w:lvlText w:val="%1.%2.%3.%4.%5.%6.%7.%8.%9"/>
      <w:lvlJc w:val="left"/>
      <w:pPr>
        <w:ind w:left="2268" w:firstLine="709"/>
      </w:pPr>
      <w:rPr>
        <w:rFonts w:cs="Times New Roman" w:hint="default"/>
      </w:rPr>
    </w:lvl>
  </w:abstractNum>
  <w:abstractNum w:abstractNumId="14">
    <w:nsid w:val="07D46FD3"/>
    <w:multiLevelType w:val="multilevel"/>
    <w:tmpl w:val="B9A468A0"/>
    <w:lvl w:ilvl="0">
      <w:start w:val="1"/>
      <w:numFmt w:val="decimal"/>
      <w:pStyle w:val="1"/>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720"/>
        </w:tabs>
        <w:ind w:left="720" w:hanging="720"/>
      </w:pPr>
      <w:rPr>
        <w:rFonts w:ascii="Times New Roman" w:hAnsi="Times New Roman" w:cs="Times New Roman" w:hint="default"/>
        <w:sz w:val="24"/>
        <w:szCs w:val="24"/>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5">
    <w:nsid w:val="091179FB"/>
    <w:multiLevelType w:val="hybridMultilevel"/>
    <w:tmpl w:val="B09A8C2E"/>
    <w:lvl w:ilvl="0" w:tplc="0D502ED8">
      <w:start w:val="1"/>
      <w:numFmt w:val="decimal"/>
      <w:pStyle w:val="10"/>
      <w:lvlText w:val="%1"/>
      <w:lvlJc w:val="left"/>
      <w:pPr>
        <w:ind w:left="720" w:hanging="360"/>
      </w:pPr>
      <w:rPr>
        <w:rFonts w:cs="Times New Roman" w:hint="default"/>
      </w:rPr>
    </w:lvl>
    <w:lvl w:ilvl="1" w:tplc="787A866E" w:tentative="1">
      <w:start w:val="1"/>
      <w:numFmt w:val="lowerLetter"/>
      <w:lvlText w:val="%2."/>
      <w:lvlJc w:val="left"/>
      <w:pPr>
        <w:ind w:left="1440" w:hanging="360"/>
      </w:pPr>
      <w:rPr>
        <w:rFonts w:cs="Times New Roman"/>
      </w:rPr>
    </w:lvl>
    <w:lvl w:ilvl="2" w:tplc="AE4896CA" w:tentative="1">
      <w:start w:val="1"/>
      <w:numFmt w:val="lowerRoman"/>
      <w:lvlText w:val="%3."/>
      <w:lvlJc w:val="right"/>
      <w:pPr>
        <w:ind w:left="2160" w:hanging="180"/>
      </w:pPr>
      <w:rPr>
        <w:rFonts w:cs="Times New Roman"/>
      </w:rPr>
    </w:lvl>
    <w:lvl w:ilvl="3" w:tplc="64FA2ADA" w:tentative="1">
      <w:start w:val="1"/>
      <w:numFmt w:val="decimal"/>
      <w:lvlText w:val="%4."/>
      <w:lvlJc w:val="left"/>
      <w:pPr>
        <w:ind w:left="2880" w:hanging="360"/>
      </w:pPr>
      <w:rPr>
        <w:rFonts w:cs="Times New Roman"/>
      </w:rPr>
    </w:lvl>
    <w:lvl w:ilvl="4" w:tplc="75C456CE" w:tentative="1">
      <w:start w:val="1"/>
      <w:numFmt w:val="lowerLetter"/>
      <w:lvlText w:val="%5."/>
      <w:lvlJc w:val="left"/>
      <w:pPr>
        <w:ind w:left="3600" w:hanging="360"/>
      </w:pPr>
      <w:rPr>
        <w:rFonts w:cs="Times New Roman"/>
      </w:rPr>
    </w:lvl>
    <w:lvl w:ilvl="5" w:tplc="87204F96" w:tentative="1">
      <w:start w:val="1"/>
      <w:numFmt w:val="lowerRoman"/>
      <w:lvlText w:val="%6."/>
      <w:lvlJc w:val="right"/>
      <w:pPr>
        <w:ind w:left="4320" w:hanging="180"/>
      </w:pPr>
      <w:rPr>
        <w:rFonts w:cs="Times New Roman"/>
      </w:rPr>
    </w:lvl>
    <w:lvl w:ilvl="6" w:tplc="7D4C4CDE" w:tentative="1">
      <w:start w:val="1"/>
      <w:numFmt w:val="decimal"/>
      <w:lvlText w:val="%7."/>
      <w:lvlJc w:val="left"/>
      <w:pPr>
        <w:ind w:left="5040" w:hanging="360"/>
      </w:pPr>
      <w:rPr>
        <w:rFonts w:cs="Times New Roman"/>
      </w:rPr>
    </w:lvl>
    <w:lvl w:ilvl="7" w:tplc="66ECC16C" w:tentative="1">
      <w:start w:val="1"/>
      <w:numFmt w:val="lowerLetter"/>
      <w:lvlText w:val="%8."/>
      <w:lvlJc w:val="left"/>
      <w:pPr>
        <w:ind w:left="5760" w:hanging="360"/>
      </w:pPr>
      <w:rPr>
        <w:rFonts w:cs="Times New Roman"/>
      </w:rPr>
    </w:lvl>
    <w:lvl w:ilvl="8" w:tplc="D7BE1644" w:tentative="1">
      <w:start w:val="1"/>
      <w:numFmt w:val="lowerRoman"/>
      <w:lvlText w:val="%9."/>
      <w:lvlJc w:val="right"/>
      <w:pPr>
        <w:ind w:left="6480" w:hanging="180"/>
      </w:pPr>
      <w:rPr>
        <w:rFonts w:cs="Times New Roman"/>
      </w:rPr>
    </w:lvl>
  </w:abstractNum>
  <w:abstractNum w:abstractNumId="16">
    <w:nsid w:val="11812357"/>
    <w:multiLevelType w:val="multilevel"/>
    <w:tmpl w:val="E09666D4"/>
    <w:lvl w:ilvl="0">
      <w:start w:val="1"/>
      <w:numFmt w:val="decimal"/>
      <w:lvlText w:val="%1."/>
      <w:lvlJc w:val="left"/>
      <w:pPr>
        <w:ind w:left="2308" w:hanging="465"/>
      </w:pPr>
      <w:rPr>
        <w:rFonts w:cs="Times New Roman" w:hint="default"/>
      </w:rPr>
    </w:lvl>
    <w:lvl w:ilvl="1">
      <w:start w:val="1"/>
      <w:numFmt w:val="decimal"/>
      <w:isLgl/>
      <w:lvlText w:val="%1.%2."/>
      <w:lvlJc w:val="left"/>
      <w:pPr>
        <w:ind w:left="2563" w:hanging="720"/>
      </w:pPr>
      <w:rPr>
        <w:rFonts w:cs="Times New Roman" w:hint="default"/>
      </w:rPr>
    </w:lvl>
    <w:lvl w:ilvl="2">
      <w:start w:val="1"/>
      <w:numFmt w:val="decimal"/>
      <w:isLgl/>
      <w:lvlText w:val="%1.%2.%3."/>
      <w:lvlJc w:val="left"/>
      <w:pPr>
        <w:ind w:left="2563" w:hanging="720"/>
      </w:pPr>
      <w:rPr>
        <w:rFonts w:ascii="Times New Roman" w:hAnsi="Times New Roman" w:cs="Times New Roman" w:hint="default"/>
      </w:rPr>
    </w:lvl>
    <w:lvl w:ilvl="3">
      <w:start w:val="1"/>
      <w:numFmt w:val="decimal"/>
      <w:isLgl/>
      <w:lvlText w:val="%1.%2.%3.%4."/>
      <w:lvlJc w:val="left"/>
      <w:pPr>
        <w:ind w:left="2923" w:hanging="1080"/>
      </w:pPr>
      <w:rPr>
        <w:rFonts w:cs="Times New Roman" w:hint="default"/>
      </w:rPr>
    </w:lvl>
    <w:lvl w:ilvl="4">
      <w:start w:val="1"/>
      <w:numFmt w:val="decimal"/>
      <w:isLgl/>
      <w:lvlText w:val="%1.%2.%3.%4.%5."/>
      <w:lvlJc w:val="left"/>
      <w:pPr>
        <w:ind w:left="2923" w:hanging="1080"/>
      </w:pPr>
      <w:rPr>
        <w:rFonts w:cs="Times New Roman" w:hint="default"/>
      </w:rPr>
    </w:lvl>
    <w:lvl w:ilvl="5">
      <w:start w:val="1"/>
      <w:numFmt w:val="decimal"/>
      <w:isLgl/>
      <w:lvlText w:val="%1.%2.%3.%4.%5.%6."/>
      <w:lvlJc w:val="left"/>
      <w:pPr>
        <w:ind w:left="3283" w:hanging="1440"/>
      </w:pPr>
      <w:rPr>
        <w:rFonts w:cs="Times New Roman" w:hint="default"/>
      </w:rPr>
    </w:lvl>
    <w:lvl w:ilvl="6">
      <w:start w:val="1"/>
      <w:numFmt w:val="decimal"/>
      <w:isLgl/>
      <w:lvlText w:val="%1.%2.%3.%4.%5.%6.%7."/>
      <w:lvlJc w:val="left"/>
      <w:pPr>
        <w:ind w:left="3643" w:hanging="1800"/>
      </w:pPr>
      <w:rPr>
        <w:rFonts w:cs="Times New Roman" w:hint="default"/>
      </w:rPr>
    </w:lvl>
    <w:lvl w:ilvl="7">
      <w:start w:val="1"/>
      <w:numFmt w:val="decimal"/>
      <w:isLgl/>
      <w:lvlText w:val="%1.%2.%3.%4.%5.%6.%7.%8."/>
      <w:lvlJc w:val="left"/>
      <w:pPr>
        <w:ind w:left="3643" w:hanging="1800"/>
      </w:pPr>
      <w:rPr>
        <w:rFonts w:cs="Times New Roman" w:hint="default"/>
      </w:rPr>
    </w:lvl>
    <w:lvl w:ilvl="8">
      <w:start w:val="1"/>
      <w:numFmt w:val="decimal"/>
      <w:isLgl/>
      <w:lvlText w:val="%1.%2.%3.%4.%5.%6.%7.%8.%9."/>
      <w:lvlJc w:val="left"/>
      <w:pPr>
        <w:ind w:left="4003" w:hanging="2160"/>
      </w:pPr>
      <w:rPr>
        <w:rFonts w:cs="Times New Roman" w:hint="default"/>
      </w:rPr>
    </w:lvl>
  </w:abstractNum>
  <w:abstractNum w:abstractNumId="17">
    <w:nsid w:val="17610C9E"/>
    <w:multiLevelType w:val="hybridMultilevel"/>
    <w:tmpl w:val="8DE886F4"/>
    <w:lvl w:ilvl="0" w:tplc="CC0A4840">
      <w:start w:val="1"/>
      <w:numFmt w:val="bullet"/>
      <w:pStyle w:val="0115"/>
      <w:lvlText w:val=""/>
      <w:lvlJc w:val="left"/>
      <w:pPr>
        <w:ind w:left="1429" w:hanging="360"/>
      </w:pPr>
      <w:rPr>
        <w:rFonts w:ascii="Symbol" w:hAnsi="Symbol" w:hint="default"/>
        <w:color w:val="auto"/>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189A795C"/>
    <w:multiLevelType w:val="multilevel"/>
    <w:tmpl w:val="3D429C00"/>
    <w:lvl w:ilvl="0">
      <w:start w:val="1"/>
      <w:numFmt w:val="russianLower"/>
      <w:pStyle w:val="a0"/>
      <w:suff w:val="space"/>
      <w:lvlText w:val="%1)"/>
      <w:lvlJc w:val="left"/>
      <w:pPr>
        <w:ind w:left="567"/>
      </w:pPr>
      <w:rPr>
        <w:rFonts w:ascii="Times New Roman" w:hAnsi="Times New Roman" w:cs="Times New Roman" w:hint="default"/>
        <w:b w:val="0"/>
        <w:bCs w:val="0"/>
        <w:i w:val="0"/>
        <w:iCs w:val="0"/>
        <w:caps w:val="0"/>
        <w:strike w:val="0"/>
        <w:dstrike w:val="0"/>
        <w:vanish w:val="0"/>
        <w:color w:val="000000"/>
        <w:spacing w:val="0"/>
        <w:kern w:val="0"/>
        <w:position w:val="0"/>
        <w:sz w:val="24"/>
        <w:u w:val="none"/>
        <w:vertAlign w:val="baseline"/>
      </w:rPr>
    </w:lvl>
    <w:lvl w:ilvl="1">
      <w:start w:val="1"/>
      <w:numFmt w:val="russianLower"/>
      <w:suff w:val="space"/>
      <w:lvlText w:val="%1.%2"/>
      <w:lvlJc w:val="left"/>
      <w:pPr>
        <w:ind w:left="567" w:firstLine="567"/>
      </w:pPr>
      <w:rPr>
        <w:rFonts w:ascii="Times New Roman" w:hAnsi="Times New Roman" w:cs="Times New Roman" w:hint="default"/>
        <w:b/>
        <w:i w:val="0"/>
        <w:spacing w:val="0"/>
        <w:w w:val="100"/>
        <w:position w:val="0"/>
        <w:sz w:val="28"/>
        <w:szCs w:val="28"/>
      </w:rPr>
    </w:lvl>
    <w:lvl w:ilvl="2">
      <w:start w:val="1"/>
      <w:numFmt w:val="decimal"/>
      <w:suff w:val="space"/>
      <w:lvlText w:val="%1.%2.%3"/>
      <w:lvlJc w:val="left"/>
      <w:pPr>
        <w:ind w:left="567" w:firstLine="567"/>
      </w:pPr>
      <w:rPr>
        <w:rFonts w:ascii="Times New Roman" w:hAnsi="Times New Roman" w:cs="Times New Roman" w:hint="default"/>
        <w:b/>
        <w:i w:val="0"/>
        <w:color w:val="auto"/>
        <w:sz w:val="26"/>
      </w:rPr>
    </w:lvl>
    <w:lvl w:ilvl="3">
      <w:start w:val="1"/>
      <w:numFmt w:val="decimal"/>
      <w:suff w:val="space"/>
      <w:lvlText w:val="%1.%2.%3.%4"/>
      <w:lvlJc w:val="left"/>
      <w:pPr>
        <w:ind w:left="567" w:firstLine="567"/>
      </w:pPr>
      <w:rPr>
        <w:rFonts w:ascii="Times New Roman" w:hAnsi="Times New Roman" w:cs="Times New Roman" w:hint="default"/>
        <w:b/>
        <w:i w:val="0"/>
        <w:color w:val="auto"/>
        <w:spacing w:val="0"/>
        <w:w w:val="100"/>
        <w:position w:val="0"/>
        <w:sz w:val="24"/>
      </w:rPr>
    </w:lvl>
    <w:lvl w:ilvl="4">
      <w:start w:val="1"/>
      <w:numFmt w:val="decimal"/>
      <w:lvlText w:val="%1.%2.%3.%4.%5"/>
      <w:lvlJc w:val="left"/>
      <w:pPr>
        <w:tabs>
          <w:tab w:val="num" w:pos="2142"/>
        </w:tabs>
        <w:ind w:left="2142" w:hanging="1008"/>
      </w:pPr>
      <w:rPr>
        <w:rFonts w:cs="Times New Roman" w:hint="default"/>
      </w:rPr>
    </w:lvl>
    <w:lvl w:ilvl="5">
      <w:start w:val="1"/>
      <w:numFmt w:val="decimal"/>
      <w:lvlText w:val="%1.%2.%3.%4.%5.%6"/>
      <w:lvlJc w:val="left"/>
      <w:pPr>
        <w:tabs>
          <w:tab w:val="num" w:pos="2286"/>
        </w:tabs>
        <w:ind w:left="2286" w:hanging="1152"/>
      </w:pPr>
      <w:rPr>
        <w:rFonts w:cs="Times New Roman" w:hint="default"/>
      </w:rPr>
    </w:lvl>
    <w:lvl w:ilvl="6">
      <w:start w:val="1"/>
      <w:numFmt w:val="decimal"/>
      <w:lvlText w:val="%1.%2.%3.%4.%5.%6.%7"/>
      <w:lvlJc w:val="left"/>
      <w:pPr>
        <w:tabs>
          <w:tab w:val="num" w:pos="2430"/>
        </w:tabs>
        <w:ind w:left="2430" w:hanging="1296"/>
      </w:pPr>
      <w:rPr>
        <w:rFonts w:cs="Times New Roman" w:hint="default"/>
      </w:rPr>
    </w:lvl>
    <w:lvl w:ilvl="7">
      <w:start w:val="1"/>
      <w:numFmt w:val="decimal"/>
      <w:lvlText w:val="%1.%2.%3.%4.%5.%6.%7.%8"/>
      <w:lvlJc w:val="left"/>
      <w:pPr>
        <w:tabs>
          <w:tab w:val="num" w:pos="2574"/>
        </w:tabs>
        <w:ind w:left="2574" w:hanging="1440"/>
      </w:pPr>
      <w:rPr>
        <w:rFonts w:cs="Times New Roman" w:hint="default"/>
      </w:rPr>
    </w:lvl>
    <w:lvl w:ilvl="8">
      <w:start w:val="1"/>
      <w:numFmt w:val="decimal"/>
      <w:lvlText w:val="%1.%2.%3.%4.%5.%6.%7.%8.%9"/>
      <w:lvlJc w:val="left"/>
      <w:pPr>
        <w:tabs>
          <w:tab w:val="num" w:pos="2718"/>
        </w:tabs>
        <w:ind w:left="2718" w:hanging="1584"/>
      </w:pPr>
      <w:rPr>
        <w:rFonts w:cs="Times New Roman" w:hint="default"/>
      </w:rPr>
    </w:lvl>
  </w:abstractNum>
  <w:abstractNum w:abstractNumId="19">
    <w:nsid w:val="2C557F61"/>
    <w:multiLevelType w:val="hybridMultilevel"/>
    <w:tmpl w:val="6764E6CE"/>
    <w:lvl w:ilvl="0" w:tplc="5A4C67FE">
      <w:start w:val="1"/>
      <w:numFmt w:val="decimal"/>
      <w:pStyle w:val="a1"/>
      <w:lvlText w:val="%1"/>
      <w:lvlJc w:val="left"/>
      <w:pPr>
        <w:tabs>
          <w:tab w:val="num" w:pos="340"/>
        </w:tabs>
        <w:ind w:firstLine="57"/>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0">
    <w:nsid w:val="402E6FAE"/>
    <w:multiLevelType w:val="multilevel"/>
    <w:tmpl w:val="FFFFFFFF"/>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nsid w:val="4729370E"/>
    <w:multiLevelType w:val="multilevel"/>
    <w:tmpl w:val="36E6982E"/>
    <w:styleLink w:val="11"/>
    <w:lvl w:ilvl="0">
      <w:start w:val="1"/>
      <w:numFmt w:val="decimal"/>
      <w:lvlText w:val="%1."/>
      <w:lvlJc w:val="left"/>
      <w:pPr>
        <w:ind w:left="720" w:hanging="360"/>
      </w:pPr>
      <w:rPr>
        <w:rFonts w:cs="Times New Roman"/>
        <w:spacing w:val="0"/>
        <w:position w:val="0"/>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2">
    <w:nsid w:val="49643F15"/>
    <w:multiLevelType w:val="hybridMultilevel"/>
    <w:tmpl w:val="51220E92"/>
    <w:styleLink w:val="1ai"/>
    <w:lvl w:ilvl="0" w:tplc="DE74BD72">
      <w:start w:val="1"/>
      <w:numFmt w:val="decimal"/>
      <w:lvlText w:val="%1."/>
      <w:lvlJc w:val="left"/>
      <w:pPr>
        <w:tabs>
          <w:tab w:val="num" w:pos="2448"/>
        </w:tabs>
        <w:ind w:left="2448" w:hanging="1368"/>
      </w:pPr>
      <w:rPr>
        <w:rFonts w:cs="Times New Roman" w:hint="default"/>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23">
    <w:nsid w:val="4BDF68B4"/>
    <w:multiLevelType w:val="multilevel"/>
    <w:tmpl w:val="0419001F"/>
    <w:styleLink w:val="1ai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4">
    <w:nsid w:val="4F65195B"/>
    <w:multiLevelType w:val="multilevel"/>
    <w:tmpl w:val="16A8B17E"/>
    <w:lvl w:ilvl="0">
      <w:start w:val="1"/>
      <w:numFmt w:val="decimal"/>
      <w:pStyle w:val="12"/>
      <w:suff w:val="space"/>
      <w:lvlText w:val="%1)"/>
      <w:lvlJc w:val="left"/>
      <w:pPr>
        <w:ind w:firstLine="567"/>
      </w:pPr>
      <w:rPr>
        <w:rFonts w:cs="Times New Roman" w:hint="default"/>
      </w:rPr>
    </w:lvl>
    <w:lvl w:ilvl="1">
      <w:start w:val="1"/>
      <w:numFmt w:val="bullet"/>
      <w:suff w:val="space"/>
      <w:lvlText w:val="–"/>
      <w:lvlJc w:val="left"/>
      <w:pPr>
        <w:ind w:left="284" w:firstLine="567"/>
      </w:pPr>
      <w:rPr>
        <w:rFonts w:ascii="Times New Roman" w:hAnsi="Times New Roman" w:hint="default"/>
      </w:rPr>
    </w:lvl>
    <w:lvl w:ilvl="2">
      <w:start w:val="1"/>
      <w:numFmt w:val="bullet"/>
      <w:suff w:val="space"/>
      <w:lvlText w:val=""/>
      <w:lvlJc w:val="left"/>
      <w:pPr>
        <w:ind w:left="284" w:firstLine="567"/>
      </w:pPr>
      <w:rPr>
        <w:rFonts w:ascii="Symbol" w:hAnsi="Symbol" w:hint="default"/>
      </w:rPr>
    </w:lvl>
    <w:lvl w:ilvl="3">
      <w:start w:val="1"/>
      <w:numFmt w:val="bullet"/>
      <w:suff w:val="space"/>
      <w:lvlText w:val="–"/>
      <w:lvlJc w:val="left"/>
      <w:pPr>
        <w:ind w:left="284" w:firstLine="567"/>
      </w:pPr>
      <w:rPr>
        <w:rFonts w:ascii="Times New Roman" w:hAnsi="Times New Roman" w:hint="default"/>
      </w:rPr>
    </w:lvl>
    <w:lvl w:ilvl="4">
      <w:start w:val="1"/>
      <w:numFmt w:val="bullet"/>
      <w:suff w:val="space"/>
      <w:lvlText w:val="–"/>
      <w:lvlJc w:val="left"/>
      <w:pPr>
        <w:ind w:left="284" w:firstLine="567"/>
      </w:pPr>
      <w:rPr>
        <w:rFonts w:ascii="Times New Roman" w:hAnsi="Times New Roman" w:hint="default"/>
      </w:rPr>
    </w:lvl>
    <w:lvl w:ilvl="5">
      <w:start w:val="1"/>
      <w:numFmt w:val="bullet"/>
      <w:suff w:val="space"/>
      <w:lvlText w:val="–"/>
      <w:lvlJc w:val="left"/>
      <w:pPr>
        <w:ind w:left="284" w:firstLine="567"/>
      </w:pPr>
      <w:rPr>
        <w:rFonts w:ascii="Times New Roman" w:hAnsi="Times New Roman" w:hint="default"/>
      </w:rPr>
    </w:lvl>
    <w:lvl w:ilvl="6">
      <w:start w:val="1"/>
      <w:numFmt w:val="bullet"/>
      <w:suff w:val="space"/>
      <w:lvlText w:val=""/>
      <w:lvlJc w:val="left"/>
      <w:pPr>
        <w:ind w:left="284" w:firstLine="567"/>
      </w:pPr>
      <w:rPr>
        <w:rFonts w:ascii="Symbol" w:hAnsi="Symbol" w:hint="default"/>
      </w:rPr>
    </w:lvl>
    <w:lvl w:ilvl="7">
      <w:start w:val="1"/>
      <w:numFmt w:val="bullet"/>
      <w:suff w:val="space"/>
      <w:lvlText w:val="–"/>
      <w:lvlJc w:val="left"/>
      <w:pPr>
        <w:ind w:left="284" w:firstLine="567"/>
      </w:pPr>
      <w:rPr>
        <w:rFonts w:ascii="Times New Roman" w:hAnsi="Times New Roman" w:hint="default"/>
      </w:rPr>
    </w:lvl>
    <w:lvl w:ilvl="8">
      <w:start w:val="1"/>
      <w:numFmt w:val="bullet"/>
      <w:suff w:val="space"/>
      <w:lvlText w:val=""/>
      <w:lvlJc w:val="left"/>
      <w:pPr>
        <w:ind w:left="284" w:firstLine="567"/>
      </w:pPr>
      <w:rPr>
        <w:rFonts w:ascii="Symbol" w:hAnsi="Symbol" w:hint="default"/>
      </w:rPr>
    </w:lvl>
  </w:abstractNum>
  <w:abstractNum w:abstractNumId="25">
    <w:nsid w:val="50E80A02"/>
    <w:multiLevelType w:val="multilevel"/>
    <w:tmpl w:val="721AD87C"/>
    <w:lvl w:ilvl="0">
      <w:start w:val="1"/>
      <w:numFmt w:val="decimal"/>
      <w:lvlText w:val="%1."/>
      <w:lvlJc w:val="left"/>
      <w:pPr>
        <w:ind w:left="1069" w:hanging="360"/>
      </w:pPr>
      <w:rPr>
        <w:rFonts w:cs="Times New Roman" w:hint="default"/>
      </w:rPr>
    </w:lvl>
    <w:lvl w:ilvl="1">
      <w:start w:val="5"/>
      <w:numFmt w:val="decimal"/>
      <w:isLgl/>
      <w:lvlText w:val="%1.%2."/>
      <w:lvlJc w:val="left"/>
      <w:pPr>
        <w:ind w:left="1429" w:hanging="720"/>
      </w:pPr>
      <w:rPr>
        <w:rFonts w:cs="Times New Roman" w:hint="default"/>
      </w:rPr>
    </w:lvl>
    <w:lvl w:ilvl="2">
      <w:start w:val="1"/>
      <w:numFmt w:val="decimal"/>
      <w:isLgl/>
      <w:lvlText w:val="%1.%2.%3."/>
      <w:lvlJc w:val="left"/>
      <w:pPr>
        <w:ind w:left="1429" w:hanging="720"/>
      </w:pPr>
      <w:rPr>
        <w:rFonts w:cs="Times New Roman" w:hint="default"/>
      </w:rPr>
    </w:lvl>
    <w:lvl w:ilvl="3">
      <w:start w:val="1"/>
      <w:numFmt w:val="decimal"/>
      <w:isLgl/>
      <w:lvlText w:val="%1.%2.%3.%4."/>
      <w:lvlJc w:val="left"/>
      <w:pPr>
        <w:ind w:left="1789" w:hanging="1080"/>
      </w:pPr>
      <w:rPr>
        <w:rFonts w:cs="Times New Roman" w:hint="default"/>
      </w:rPr>
    </w:lvl>
    <w:lvl w:ilvl="4">
      <w:start w:val="1"/>
      <w:numFmt w:val="decimal"/>
      <w:isLgl/>
      <w:lvlText w:val="%1.%2.%3.%4.%5."/>
      <w:lvlJc w:val="left"/>
      <w:pPr>
        <w:ind w:left="1789" w:hanging="108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26">
    <w:nsid w:val="63295EA9"/>
    <w:multiLevelType w:val="multilevel"/>
    <w:tmpl w:val="0419001D"/>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7">
    <w:nsid w:val="636D237D"/>
    <w:multiLevelType w:val="multilevel"/>
    <w:tmpl w:val="F98C2328"/>
    <w:styleLink w:val="1111111"/>
    <w:lvl w:ilvl="0">
      <w:start w:val="1"/>
      <w:numFmt w:val="bullet"/>
      <w:suff w:val="space"/>
      <w:lvlText w:val="–"/>
      <w:lvlJc w:val="left"/>
      <w:pPr>
        <w:ind w:left="-425" w:firstLine="567"/>
      </w:pPr>
      <w:rPr>
        <w:rFonts w:ascii="Times New Roman" w:hAnsi="Times New Roman" w:hint="default"/>
      </w:rPr>
    </w:lvl>
    <w:lvl w:ilvl="1">
      <w:start w:val="1"/>
      <w:numFmt w:val="bullet"/>
      <w:suff w:val="space"/>
      <w:lvlText w:val="–"/>
      <w:lvlJc w:val="left"/>
      <w:pPr>
        <w:ind w:firstLine="567"/>
      </w:pPr>
      <w:rPr>
        <w:rFonts w:ascii="Times New Roman" w:hAnsi="Times New Roman" w:hint="default"/>
      </w:rPr>
    </w:lvl>
    <w:lvl w:ilvl="2">
      <w:start w:val="1"/>
      <w:numFmt w:val="bullet"/>
      <w:suff w:val="space"/>
      <w:lvlText w:val=""/>
      <w:lvlJc w:val="left"/>
      <w:pPr>
        <w:ind w:firstLine="567"/>
      </w:pPr>
      <w:rPr>
        <w:rFonts w:ascii="Symbol" w:hAnsi="Symbol" w:hint="default"/>
      </w:rPr>
    </w:lvl>
    <w:lvl w:ilvl="3">
      <w:start w:val="1"/>
      <w:numFmt w:val="bullet"/>
      <w:suff w:val="space"/>
      <w:lvlText w:val="–"/>
      <w:lvlJc w:val="left"/>
      <w:pPr>
        <w:ind w:firstLine="567"/>
      </w:pPr>
      <w:rPr>
        <w:rFonts w:ascii="Times New Roman" w:hAnsi="Times New Roman" w:hint="default"/>
      </w:rPr>
    </w:lvl>
    <w:lvl w:ilvl="4">
      <w:start w:val="1"/>
      <w:numFmt w:val="bullet"/>
      <w:suff w:val="space"/>
      <w:lvlText w:val="–"/>
      <w:lvlJc w:val="left"/>
      <w:pPr>
        <w:ind w:firstLine="567"/>
      </w:pPr>
      <w:rPr>
        <w:rFonts w:ascii="Times New Roman" w:hAnsi="Times New Roman" w:hint="default"/>
      </w:rPr>
    </w:lvl>
    <w:lvl w:ilvl="5">
      <w:start w:val="1"/>
      <w:numFmt w:val="bullet"/>
      <w:suff w:val="space"/>
      <w:lvlText w:val="–"/>
      <w:lvlJc w:val="left"/>
      <w:pPr>
        <w:ind w:firstLine="567"/>
      </w:pPr>
      <w:rPr>
        <w:rFonts w:ascii="Times New Roman" w:hAnsi="Times New Roman" w:hint="default"/>
      </w:rPr>
    </w:lvl>
    <w:lvl w:ilvl="6">
      <w:start w:val="1"/>
      <w:numFmt w:val="bullet"/>
      <w:suff w:val="space"/>
      <w:lvlText w:val=""/>
      <w:lvlJc w:val="left"/>
      <w:pPr>
        <w:ind w:firstLine="567"/>
      </w:pPr>
      <w:rPr>
        <w:rFonts w:ascii="Symbol" w:hAnsi="Symbol" w:hint="default"/>
      </w:rPr>
    </w:lvl>
    <w:lvl w:ilvl="7">
      <w:start w:val="1"/>
      <w:numFmt w:val="bullet"/>
      <w:suff w:val="space"/>
      <w:lvlText w:val="–"/>
      <w:lvlJc w:val="left"/>
      <w:pPr>
        <w:ind w:left="-283" w:firstLine="567"/>
      </w:pPr>
      <w:rPr>
        <w:rFonts w:ascii="Times New Roman" w:hAnsi="Times New Roman" w:hint="default"/>
      </w:rPr>
    </w:lvl>
    <w:lvl w:ilvl="8">
      <w:start w:val="1"/>
      <w:numFmt w:val="bullet"/>
      <w:suff w:val="space"/>
      <w:lvlText w:val=""/>
      <w:lvlJc w:val="left"/>
      <w:pPr>
        <w:ind w:firstLine="567"/>
      </w:pPr>
      <w:rPr>
        <w:rFonts w:ascii="Symbol" w:hAnsi="Symbol" w:hint="default"/>
      </w:rPr>
    </w:lvl>
  </w:abstractNum>
  <w:abstractNum w:abstractNumId="28">
    <w:nsid w:val="70CC008F"/>
    <w:multiLevelType w:val="multilevel"/>
    <w:tmpl w:val="D3A4E860"/>
    <w:lvl w:ilvl="0">
      <w:start w:val="1"/>
      <w:numFmt w:val="decimal"/>
      <w:pStyle w:val="S1"/>
      <w:suff w:val="space"/>
      <w:lvlText w:val="1.%1"/>
      <w:lvlJc w:val="left"/>
      <w:pPr>
        <w:ind w:left="927" w:hanging="360"/>
      </w:pPr>
      <w:rPr>
        <w:rFonts w:cs="Times New Roman" w:hint="default"/>
        <w:b w:val="0"/>
        <w:i/>
        <w:iCs w:val="0"/>
        <w:caps w:val="0"/>
        <w:smallCaps w:val="0"/>
        <w:strike w:val="0"/>
        <w:dstrike w:val="0"/>
        <w:vanish w:val="0"/>
        <w:color w:val="000000"/>
        <w:spacing w:val="0"/>
        <w:kern w:val="0"/>
        <w:position w:val="0"/>
        <w:sz w:val="24"/>
        <w:szCs w:val="24"/>
        <w:u w:val="none"/>
        <w:vertAlign w:val="baseline"/>
      </w:rPr>
    </w:lvl>
    <w:lvl w:ilvl="1">
      <w:start w:val="1"/>
      <w:numFmt w:val="decimal"/>
      <w:pStyle w:val="a2"/>
      <w:suff w:val="space"/>
      <w:lvlText w:val="%1.%2"/>
      <w:lvlJc w:val="left"/>
      <w:pPr>
        <w:ind w:left="851"/>
      </w:pPr>
      <w:rPr>
        <w:rFonts w:ascii="Times New Roman" w:hAnsi="Times New Roman" w:cs="Times New Roman" w:hint="default"/>
        <w:b/>
        <w:i w:val="0"/>
        <w:sz w:val="24"/>
        <w:szCs w:val="24"/>
      </w:rPr>
    </w:lvl>
    <w:lvl w:ilvl="2">
      <w:start w:val="1"/>
      <w:numFmt w:val="decimal"/>
      <w:suff w:val="space"/>
      <w:lvlText w:val="%1.%2.%3"/>
      <w:lvlJc w:val="left"/>
      <w:pPr>
        <w:ind w:left="567"/>
      </w:pPr>
      <w:rPr>
        <w:rFonts w:ascii="Times New Roman" w:hAnsi="Times New Roman" w:cs="Times New Roman" w:hint="default"/>
        <w:b/>
        <w:i w:val="0"/>
        <w:sz w:val="24"/>
        <w:szCs w:val="24"/>
      </w:rPr>
    </w:lvl>
    <w:lvl w:ilvl="3">
      <w:start w:val="1"/>
      <w:numFmt w:val="decimal"/>
      <w:lvlText w:val="%1.%2.%3.%4"/>
      <w:lvlJc w:val="left"/>
      <w:pPr>
        <w:tabs>
          <w:tab w:val="num" w:pos="141"/>
        </w:tabs>
        <w:ind w:left="141"/>
      </w:pPr>
      <w:rPr>
        <w:rFonts w:ascii="Times New Roman" w:hAnsi="Times New Roman" w:cs="Times New Roman" w:hint="default"/>
        <w:bCs w:val="0"/>
        <w:i w:val="0"/>
        <w:iCs w:val="0"/>
        <w:caps w:val="0"/>
        <w:smallCaps w:val="0"/>
        <w:strike w:val="0"/>
        <w:dstrike w:val="0"/>
        <w:vanish w:val="0"/>
        <w:color w:val="000000"/>
        <w:spacing w:val="0"/>
        <w:kern w:val="0"/>
        <w:position w:val="0"/>
        <w:u w:val="none"/>
        <w:vertAlign w:val="baseline"/>
      </w:rPr>
    </w:lvl>
    <w:lvl w:ilvl="4">
      <w:start w:val="1"/>
      <w:numFmt w:val="decimal"/>
      <w:lvlText w:val="%1.%2.%3.%4.%5"/>
      <w:lvlJc w:val="left"/>
      <w:pPr>
        <w:tabs>
          <w:tab w:val="num" w:pos="141"/>
        </w:tabs>
        <w:ind w:left="141"/>
      </w:pPr>
      <w:rPr>
        <w:rFonts w:cs="Times New Roman" w:hint="default"/>
      </w:rPr>
    </w:lvl>
    <w:lvl w:ilvl="5">
      <w:start w:val="1"/>
      <w:numFmt w:val="decimal"/>
      <w:lvlText w:val="%1.%2.%3.%4.%5.%6"/>
      <w:lvlJc w:val="left"/>
      <w:pPr>
        <w:tabs>
          <w:tab w:val="num" w:pos="141"/>
        </w:tabs>
        <w:ind w:left="141"/>
      </w:pPr>
      <w:rPr>
        <w:rFonts w:cs="Times New Roman" w:hint="default"/>
      </w:rPr>
    </w:lvl>
    <w:lvl w:ilvl="6">
      <w:start w:val="1"/>
      <w:numFmt w:val="decimal"/>
      <w:lvlText w:val="%1.%2.%3.%4.%5.%6.%7"/>
      <w:lvlJc w:val="left"/>
      <w:pPr>
        <w:tabs>
          <w:tab w:val="num" w:pos="141"/>
        </w:tabs>
        <w:ind w:left="141"/>
      </w:pPr>
      <w:rPr>
        <w:rFonts w:cs="Times New Roman" w:hint="default"/>
      </w:rPr>
    </w:lvl>
    <w:lvl w:ilvl="7">
      <w:start w:val="1"/>
      <w:numFmt w:val="decimal"/>
      <w:lvlText w:val="%1.%2.%3.%4.%5.%6.%7.%8"/>
      <w:lvlJc w:val="left"/>
      <w:pPr>
        <w:tabs>
          <w:tab w:val="num" w:pos="141"/>
        </w:tabs>
        <w:ind w:left="141"/>
      </w:pPr>
      <w:rPr>
        <w:rFonts w:cs="Times New Roman" w:hint="default"/>
      </w:rPr>
    </w:lvl>
    <w:lvl w:ilvl="8">
      <w:start w:val="1"/>
      <w:numFmt w:val="decimal"/>
      <w:lvlText w:val="%1.%2.%3.%4.%5.%6.%7.%8.%9"/>
      <w:lvlJc w:val="left"/>
      <w:pPr>
        <w:tabs>
          <w:tab w:val="num" w:pos="141"/>
        </w:tabs>
        <w:ind w:left="141"/>
      </w:pPr>
      <w:rPr>
        <w:rFonts w:cs="Times New Roman" w:hint="default"/>
      </w:rPr>
    </w:lvl>
  </w:abstractNum>
  <w:abstractNum w:abstractNumId="29">
    <w:nsid w:val="7AFD070C"/>
    <w:multiLevelType w:val="multilevel"/>
    <w:tmpl w:val="18061DD8"/>
    <w:lvl w:ilvl="0">
      <w:start w:val="1"/>
      <w:numFmt w:val="decimal"/>
      <w:lvlText w:val="%1."/>
      <w:lvlJc w:val="left"/>
      <w:pPr>
        <w:ind w:left="450" w:hanging="450"/>
      </w:pPr>
      <w:rPr>
        <w:rFonts w:cs="Times New Roman" w:hint="default"/>
      </w:rPr>
    </w:lvl>
    <w:lvl w:ilvl="1">
      <w:start w:val="5"/>
      <w:numFmt w:val="decimal"/>
      <w:lvlText w:val="%1.%2."/>
      <w:lvlJc w:val="left"/>
      <w:pPr>
        <w:ind w:left="1429" w:hanging="72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6054" w:hanging="180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8"/>
  </w:num>
  <w:num w:numId="22">
    <w:abstractNumId w:val="19"/>
  </w:num>
  <w:num w:numId="23">
    <w:abstractNumId w:val="24"/>
  </w:num>
  <w:num w:numId="24">
    <w:abstractNumId w:val="28"/>
  </w:num>
  <w:num w:numId="25">
    <w:abstractNumId w:val="13"/>
  </w:num>
  <w:num w:numId="26">
    <w:abstractNumId w:val="15"/>
  </w:num>
  <w:num w:numId="27">
    <w:abstractNumId w:val="23"/>
  </w:num>
  <w:num w:numId="28">
    <w:abstractNumId w:val="22"/>
  </w:num>
  <w:num w:numId="29">
    <w:abstractNumId w:val="14"/>
  </w:num>
  <w:num w:numId="30">
    <w:abstractNumId w:val="11"/>
  </w:num>
  <w:num w:numId="31">
    <w:abstractNumId w:val="27"/>
  </w:num>
  <w:num w:numId="32">
    <w:abstractNumId w:val="21"/>
  </w:num>
  <w:num w:numId="33">
    <w:abstractNumId w:val="17"/>
  </w:num>
  <w:num w:numId="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5"/>
  </w:num>
  <w:num w:numId="36">
    <w:abstractNumId w:val="29"/>
  </w:num>
  <w:num w:numId="37">
    <w:abstractNumId w:val="16"/>
  </w:num>
  <w:num w:numId="38">
    <w:abstractNumId w:val="12"/>
  </w:num>
  <w:num w:numId="39">
    <w:abstractNumId w:val="26"/>
  </w:num>
  <w:num w:numId="40">
    <w:abstractNumId w:val="20"/>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gutterAtTop/>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E4838"/>
    <w:rsid w:val="00001DAA"/>
    <w:rsid w:val="0000522C"/>
    <w:rsid w:val="00010D2C"/>
    <w:rsid w:val="00017EE6"/>
    <w:rsid w:val="000246EA"/>
    <w:rsid w:val="00030948"/>
    <w:rsid w:val="0003272A"/>
    <w:rsid w:val="00045247"/>
    <w:rsid w:val="0005751A"/>
    <w:rsid w:val="000600CB"/>
    <w:rsid w:val="00063E62"/>
    <w:rsid w:val="000649AF"/>
    <w:rsid w:val="00070BE4"/>
    <w:rsid w:val="00083729"/>
    <w:rsid w:val="000839A2"/>
    <w:rsid w:val="00084EEC"/>
    <w:rsid w:val="00085154"/>
    <w:rsid w:val="000857BE"/>
    <w:rsid w:val="00091390"/>
    <w:rsid w:val="000918FB"/>
    <w:rsid w:val="000932C0"/>
    <w:rsid w:val="00093B5C"/>
    <w:rsid w:val="0009458E"/>
    <w:rsid w:val="00097DE1"/>
    <w:rsid w:val="000A096A"/>
    <w:rsid w:val="000A0B10"/>
    <w:rsid w:val="000A2831"/>
    <w:rsid w:val="000B173D"/>
    <w:rsid w:val="000B44A3"/>
    <w:rsid w:val="000B6192"/>
    <w:rsid w:val="000C47DE"/>
    <w:rsid w:val="000C7DC3"/>
    <w:rsid w:val="000D746D"/>
    <w:rsid w:val="000F2EA5"/>
    <w:rsid w:val="000F5A86"/>
    <w:rsid w:val="0010429C"/>
    <w:rsid w:val="001114BC"/>
    <w:rsid w:val="001178D7"/>
    <w:rsid w:val="0011790F"/>
    <w:rsid w:val="00121304"/>
    <w:rsid w:val="001249D7"/>
    <w:rsid w:val="00124C0F"/>
    <w:rsid w:val="00133976"/>
    <w:rsid w:val="00136BE9"/>
    <w:rsid w:val="00144503"/>
    <w:rsid w:val="00147B0B"/>
    <w:rsid w:val="00147DCF"/>
    <w:rsid w:val="00153411"/>
    <w:rsid w:val="001555F0"/>
    <w:rsid w:val="001616FF"/>
    <w:rsid w:val="00170304"/>
    <w:rsid w:val="00172BF2"/>
    <w:rsid w:val="00172F98"/>
    <w:rsid w:val="001730A5"/>
    <w:rsid w:val="00173F09"/>
    <w:rsid w:val="001747BC"/>
    <w:rsid w:val="00175B0D"/>
    <w:rsid w:val="00185F31"/>
    <w:rsid w:val="00191684"/>
    <w:rsid w:val="001A43C5"/>
    <w:rsid w:val="001A7AA1"/>
    <w:rsid w:val="001A7DF1"/>
    <w:rsid w:val="001B2359"/>
    <w:rsid w:val="001C02A3"/>
    <w:rsid w:val="001C0E21"/>
    <w:rsid w:val="001C527D"/>
    <w:rsid w:val="001D48A3"/>
    <w:rsid w:val="001E3E3F"/>
    <w:rsid w:val="001E5357"/>
    <w:rsid w:val="001E7E2A"/>
    <w:rsid w:val="001F1A2A"/>
    <w:rsid w:val="001F75D9"/>
    <w:rsid w:val="001F7D4A"/>
    <w:rsid w:val="002051E2"/>
    <w:rsid w:val="00206781"/>
    <w:rsid w:val="00206B95"/>
    <w:rsid w:val="00207A80"/>
    <w:rsid w:val="002138C3"/>
    <w:rsid w:val="00230DBA"/>
    <w:rsid w:val="0023553B"/>
    <w:rsid w:val="002368BE"/>
    <w:rsid w:val="00242F71"/>
    <w:rsid w:val="002449E7"/>
    <w:rsid w:val="0024555A"/>
    <w:rsid w:val="00261D95"/>
    <w:rsid w:val="00263C72"/>
    <w:rsid w:val="00273061"/>
    <w:rsid w:val="002A311A"/>
    <w:rsid w:val="002A3CA5"/>
    <w:rsid w:val="002A4E65"/>
    <w:rsid w:val="002B0AC3"/>
    <w:rsid w:val="002C5273"/>
    <w:rsid w:val="002D216E"/>
    <w:rsid w:val="002D3C7C"/>
    <w:rsid w:val="002D5B20"/>
    <w:rsid w:val="002E1866"/>
    <w:rsid w:val="002E264A"/>
    <w:rsid w:val="002E29FA"/>
    <w:rsid w:val="002E3EF5"/>
    <w:rsid w:val="002E6E08"/>
    <w:rsid w:val="002F3587"/>
    <w:rsid w:val="00304AE2"/>
    <w:rsid w:val="00305C18"/>
    <w:rsid w:val="003062E8"/>
    <w:rsid w:val="00306D6D"/>
    <w:rsid w:val="00306DD1"/>
    <w:rsid w:val="00307276"/>
    <w:rsid w:val="00307E3E"/>
    <w:rsid w:val="00310927"/>
    <w:rsid w:val="0031564D"/>
    <w:rsid w:val="00321506"/>
    <w:rsid w:val="00332D8F"/>
    <w:rsid w:val="003463BF"/>
    <w:rsid w:val="0035061E"/>
    <w:rsid w:val="00355B69"/>
    <w:rsid w:val="00363875"/>
    <w:rsid w:val="00364573"/>
    <w:rsid w:val="00364FC4"/>
    <w:rsid w:val="00366D1C"/>
    <w:rsid w:val="00377801"/>
    <w:rsid w:val="00381609"/>
    <w:rsid w:val="00382300"/>
    <w:rsid w:val="00384247"/>
    <w:rsid w:val="0038673F"/>
    <w:rsid w:val="00393093"/>
    <w:rsid w:val="00397A1E"/>
    <w:rsid w:val="003A10EB"/>
    <w:rsid w:val="003A5369"/>
    <w:rsid w:val="003A625E"/>
    <w:rsid w:val="003A6563"/>
    <w:rsid w:val="003B235D"/>
    <w:rsid w:val="003B3E8C"/>
    <w:rsid w:val="003B46DE"/>
    <w:rsid w:val="003C6B9D"/>
    <w:rsid w:val="003D3388"/>
    <w:rsid w:val="003D7B98"/>
    <w:rsid w:val="003F0DD7"/>
    <w:rsid w:val="003F2C55"/>
    <w:rsid w:val="003F3DC3"/>
    <w:rsid w:val="00401AA9"/>
    <w:rsid w:val="0041149F"/>
    <w:rsid w:val="00417881"/>
    <w:rsid w:val="00443381"/>
    <w:rsid w:val="00447444"/>
    <w:rsid w:val="00453637"/>
    <w:rsid w:val="004576C6"/>
    <w:rsid w:val="00460E21"/>
    <w:rsid w:val="004647BA"/>
    <w:rsid w:val="00466D41"/>
    <w:rsid w:val="00467A68"/>
    <w:rsid w:val="0047407D"/>
    <w:rsid w:val="00485024"/>
    <w:rsid w:val="00496916"/>
    <w:rsid w:val="004A2FD9"/>
    <w:rsid w:val="004A6CA2"/>
    <w:rsid w:val="004C6B8B"/>
    <w:rsid w:val="004D0878"/>
    <w:rsid w:val="004D343E"/>
    <w:rsid w:val="004D7733"/>
    <w:rsid w:val="004F47DF"/>
    <w:rsid w:val="0050111C"/>
    <w:rsid w:val="005057A9"/>
    <w:rsid w:val="005147C2"/>
    <w:rsid w:val="00520FF6"/>
    <w:rsid w:val="00524A28"/>
    <w:rsid w:val="00531023"/>
    <w:rsid w:val="005426BD"/>
    <w:rsid w:val="00542A64"/>
    <w:rsid w:val="00544E65"/>
    <w:rsid w:val="00546D58"/>
    <w:rsid w:val="00555EEA"/>
    <w:rsid w:val="00564474"/>
    <w:rsid w:val="00566374"/>
    <w:rsid w:val="00567BD8"/>
    <w:rsid w:val="005713AC"/>
    <w:rsid w:val="00574D93"/>
    <w:rsid w:val="005767ED"/>
    <w:rsid w:val="00581D7B"/>
    <w:rsid w:val="00586D65"/>
    <w:rsid w:val="005876EF"/>
    <w:rsid w:val="00595B45"/>
    <w:rsid w:val="005967E4"/>
    <w:rsid w:val="00597FDB"/>
    <w:rsid w:val="005C1E65"/>
    <w:rsid w:val="005D672D"/>
    <w:rsid w:val="005E3901"/>
    <w:rsid w:val="005E4FB3"/>
    <w:rsid w:val="00600DA5"/>
    <w:rsid w:val="00613A40"/>
    <w:rsid w:val="0061652D"/>
    <w:rsid w:val="00620C3D"/>
    <w:rsid w:val="0063689F"/>
    <w:rsid w:val="00636CB9"/>
    <w:rsid w:val="00640942"/>
    <w:rsid w:val="00645B50"/>
    <w:rsid w:val="00645C79"/>
    <w:rsid w:val="00657F4D"/>
    <w:rsid w:val="00660271"/>
    <w:rsid w:val="006725D8"/>
    <w:rsid w:val="006737F6"/>
    <w:rsid w:val="00675359"/>
    <w:rsid w:val="00676536"/>
    <w:rsid w:val="006765F7"/>
    <w:rsid w:val="006A1904"/>
    <w:rsid w:val="006A2799"/>
    <w:rsid w:val="006A5E52"/>
    <w:rsid w:val="006A6695"/>
    <w:rsid w:val="006A6BCD"/>
    <w:rsid w:val="006B146A"/>
    <w:rsid w:val="006B1E7C"/>
    <w:rsid w:val="006C2722"/>
    <w:rsid w:val="006D5412"/>
    <w:rsid w:val="006E12C2"/>
    <w:rsid w:val="006E274E"/>
    <w:rsid w:val="006E4838"/>
    <w:rsid w:val="006F4711"/>
    <w:rsid w:val="00711315"/>
    <w:rsid w:val="00723F26"/>
    <w:rsid w:val="007264DC"/>
    <w:rsid w:val="007350B5"/>
    <w:rsid w:val="00753653"/>
    <w:rsid w:val="00754A58"/>
    <w:rsid w:val="007609A8"/>
    <w:rsid w:val="00775713"/>
    <w:rsid w:val="00776506"/>
    <w:rsid w:val="0078189B"/>
    <w:rsid w:val="00781BDF"/>
    <w:rsid w:val="00782D02"/>
    <w:rsid w:val="0078503D"/>
    <w:rsid w:val="007A0B25"/>
    <w:rsid w:val="007A58DC"/>
    <w:rsid w:val="007B0EAA"/>
    <w:rsid w:val="007B4FE3"/>
    <w:rsid w:val="007B7187"/>
    <w:rsid w:val="007D6CCC"/>
    <w:rsid w:val="007F04FD"/>
    <w:rsid w:val="007F209E"/>
    <w:rsid w:val="00801C48"/>
    <w:rsid w:val="00803847"/>
    <w:rsid w:val="00811FF0"/>
    <w:rsid w:val="00837A2B"/>
    <w:rsid w:val="008506EF"/>
    <w:rsid w:val="00852C29"/>
    <w:rsid w:val="00852EFF"/>
    <w:rsid w:val="00855A8D"/>
    <w:rsid w:val="008652D6"/>
    <w:rsid w:val="0087620C"/>
    <w:rsid w:val="00880D08"/>
    <w:rsid w:val="00881840"/>
    <w:rsid w:val="00881E17"/>
    <w:rsid w:val="00891865"/>
    <w:rsid w:val="008A0033"/>
    <w:rsid w:val="008A41D4"/>
    <w:rsid w:val="008B52A9"/>
    <w:rsid w:val="008B60C2"/>
    <w:rsid w:val="008B6DFB"/>
    <w:rsid w:val="008C4166"/>
    <w:rsid w:val="008C57FF"/>
    <w:rsid w:val="008C600A"/>
    <w:rsid w:val="008D07F5"/>
    <w:rsid w:val="008D26B9"/>
    <w:rsid w:val="008D2E89"/>
    <w:rsid w:val="008D58C3"/>
    <w:rsid w:val="008D7B28"/>
    <w:rsid w:val="008E749B"/>
    <w:rsid w:val="008F23CD"/>
    <w:rsid w:val="008F49C8"/>
    <w:rsid w:val="008F75A9"/>
    <w:rsid w:val="00906009"/>
    <w:rsid w:val="0092173A"/>
    <w:rsid w:val="00922D43"/>
    <w:rsid w:val="009234BE"/>
    <w:rsid w:val="009245E5"/>
    <w:rsid w:val="00924CC2"/>
    <w:rsid w:val="009506F4"/>
    <w:rsid w:val="00957691"/>
    <w:rsid w:val="009628E0"/>
    <w:rsid w:val="00966585"/>
    <w:rsid w:val="0097048B"/>
    <w:rsid w:val="009755E5"/>
    <w:rsid w:val="00977AAA"/>
    <w:rsid w:val="009937A4"/>
    <w:rsid w:val="00995491"/>
    <w:rsid w:val="009974F4"/>
    <w:rsid w:val="009A3BAF"/>
    <w:rsid w:val="009A798B"/>
    <w:rsid w:val="009B15CF"/>
    <w:rsid w:val="009D2B08"/>
    <w:rsid w:val="009E0332"/>
    <w:rsid w:val="009F3F9F"/>
    <w:rsid w:val="00A011C9"/>
    <w:rsid w:val="00A024EA"/>
    <w:rsid w:val="00A078B2"/>
    <w:rsid w:val="00A218CA"/>
    <w:rsid w:val="00A2499D"/>
    <w:rsid w:val="00A338FC"/>
    <w:rsid w:val="00A35858"/>
    <w:rsid w:val="00A376DB"/>
    <w:rsid w:val="00A37E2F"/>
    <w:rsid w:val="00A43388"/>
    <w:rsid w:val="00A46002"/>
    <w:rsid w:val="00A56596"/>
    <w:rsid w:val="00A71AE4"/>
    <w:rsid w:val="00A7274D"/>
    <w:rsid w:val="00A7561B"/>
    <w:rsid w:val="00A82CDA"/>
    <w:rsid w:val="00A85E88"/>
    <w:rsid w:val="00A863D7"/>
    <w:rsid w:val="00A952A3"/>
    <w:rsid w:val="00AB04FA"/>
    <w:rsid w:val="00AB321F"/>
    <w:rsid w:val="00AB7925"/>
    <w:rsid w:val="00AC1F59"/>
    <w:rsid w:val="00AD732A"/>
    <w:rsid w:val="00AD7DD6"/>
    <w:rsid w:val="00AE2FF0"/>
    <w:rsid w:val="00AE3BB2"/>
    <w:rsid w:val="00AE67D7"/>
    <w:rsid w:val="00AF505A"/>
    <w:rsid w:val="00AF5167"/>
    <w:rsid w:val="00B06693"/>
    <w:rsid w:val="00B10CC6"/>
    <w:rsid w:val="00B127E7"/>
    <w:rsid w:val="00B15486"/>
    <w:rsid w:val="00B17AF3"/>
    <w:rsid w:val="00B205E0"/>
    <w:rsid w:val="00B2650D"/>
    <w:rsid w:val="00B31E06"/>
    <w:rsid w:val="00B31E1D"/>
    <w:rsid w:val="00B3307B"/>
    <w:rsid w:val="00B374C6"/>
    <w:rsid w:val="00B37D3F"/>
    <w:rsid w:val="00B413F0"/>
    <w:rsid w:val="00B41EA9"/>
    <w:rsid w:val="00B6144B"/>
    <w:rsid w:val="00B62E99"/>
    <w:rsid w:val="00B71D85"/>
    <w:rsid w:val="00B73D2E"/>
    <w:rsid w:val="00B77213"/>
    <w:rsid w:val="00B826E8"/>
    <w:rsid w:val="00B86739"/>
    <w:rsid w:val="00B9609B"/>
    <w:rsid w:val="00BA784C"/>
    <w:rsid w:val="00BB18A3"/>
    <w:rsid w:val="00BB28D1"/>
    <w:rsid w:val="00BC3231"/>
    <w:rsid w:val="00BC34A6"/>
    <w:rsid w:val="00BC409F"/>
    <w:rsid w:val="00BE570A"/>
    <w:rsid w:val="00BF0402"/>
    <w:rsid w:val="00BF4BD2"/>
    <w:rsid w:val="00BF4F65"/>
    <w:rsid w:val="00C074AA"/>
    <w:rsid w:val="00C34646"/>
    <w:rsid w:val="00C366F8"/>
    <w:rsid w:val="00C44C85"/>
    <w:rsid w:val="00C50F3E"/>
    <w:rsid w:val="00C642CC"/>
    <w:rsid w:val="00C64B62"/>
    <w:rsid w:val="00C672E9"/>
    <w:rsid w:val="00C717DB"/>
    <w:rsid w:val="00C81325"/>
    <w:rsid w:val="00C81506"/>
    <w:rsid w:val="00C87064"/>
    <w:rsid w:val="00C92735"/>
    <w:rsid w:val="00C95DCA"/>
    <w:rsid w:val="00CA082F"/>
    <w:rsid w:val="00CA2F85"/>
    <w:rsid w:val="00CB5562"/>
    <w:rsid w:val="00CC6B6B"/>
    <w:rsid w:val="00CD2C5A"/>
    <w:rsid w:val="00CD3E80"/>
    <w:rsid w:val="00CD4DC3"/>
    <w:rsid w:val="00CE149C"/>
    <w:rsid w:val="00CE1CA9"/>
    <w:rsid w:val="00CE2772"/>
    <w:rsid w:val="00CE3BF0"/>
    <w:rsid w:val="00CE3D66"/>
    <w:rsid w:val="00CE6DF4"/>
    <w:rsid w:val="00D01B96"/>
    <w:rsid w:val="00D02BFC"/>
    <w:rsid w:val="00D035C6"/>
    <w:rsid w:val="00D109BF"/>
    <w:rsid w:val="00D212A1"/>
    <w:rsid w:val="00D345D1"/>
    <w:rsid w:val="00D35E8A"/>
    <w:rsid w:val="00D35ECA"/>
    <w:rsid w:val="00D5002F"/>
    <w:rsid w:val="00D60BE4"/>
    <w:rsid w:val="00D63A50"/>
    <w:rsid w:val="00D86359"/>
    <w:rsid w:val="00D86908"/>
    <w:rsid w:val="00D939D9"/>
    <w:rsid w:val="00D9578A"/>
    <w:rsid w:val="00DA0071"/>
    <w:rsid w:val="00DA7AA1"/>
    <w:rsid w:val="00DB0E3D"/>
    <w:rsid w:val="00DB2589"/>
    <w:rsid w:val="00DB3067"/>
    <w:rsid w:val="00DB51AE"/>
    <w:rsid w:val="00DC1A1C"/>
    <w:rsid w:val="00DC595B"/>
    <w:rsid w:val="00DD7629"/>
    <w:rsid w:val="00DE6330"/>
    <w:rsid w:val="00DF25E0"/>
    <w:rsid w:val="00DF2629"/>
    <w:rsid w:val="00DF4339"/>
    <w:rsid w:val="00DF5E52"/>
    <w:rsid w:val="00E06259"/>
    <w:rsid w:val="00E0643E"/>
    <w:rsid w:val="00E1269A"/>
    <w:rsid w:val="00E13909"/>
    <w:rsid w:val="00E16873"/>
    <w:rsid w:val="00E20818"/>
    <w:rsid w:val="00E2253F"/>
    <w:rsid w:val="00E231A0"/>
    <w:rsid w:val="00E3163B"/>
    <w:rsid w:val="00E32F80"/>
    <w:rsid w:val="00E37123"/>
    <w:rsid w:val="00E44897"/>
    <w:rsid w:val="00E60BAE"/>
    <w:rsid w:val="00E720F7"/>
    <w:rsid w:val="00E825D1"/>
    <w:rsid w:val="00E82DC7"/>
    <w:rsid w:val="00E97069"/>
    <w:rsid w:val="00EB20EF"/>
    <w:rsid w:val="00EB7415"/>
    <w:rsid w:val="00ED298F"/>
    <w:rsid w:val="00ED39A2"/>
    <w:rsid w:val="00ED5609"/>
    <w:rsid w:val="00F356AD"/>
    <w:rsid w:val="00F37F87"/>
    <w:rsid w:val="00F5211A"/>
    <w:rsid w:val="00F62B44"/>
    <w:rsid w:val="00F77954"/>
    <w:rsid w:val="00F80B79"/>
    <w:rsid w:val="00F84E28"/>
    <w:rsid w:val="00F87B07"/>
    <w:rsid w:val="00F91C51"/>
    <w:rsid w:val="00F92DF2"/>
    <w:rsid w:val="00F97CBE"/>
    <w:rsid w:val="00FA1838"/>
    <w:rsid w:val="00FA3850"/>
    <w:rsid w:val="00FB0902"/>
    <w:rsid w:val="00FB4DDD"/>
    <w:rsid w:val="00FB6AE8"/>
    <w:rsid w:val="00FC1AB1"/>
    <w:rsid w:val="00FC2070"/>
    <w:rsid w:val="00FC3EA7"/>
    <w:rsid w:val="00FE4BE6"/>
    <w:rsid w:val="00FF32CB"/>
    <w:rsid w:val="00FF3F1E"/>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semiHidden="0" w:uiPriority="0" w:unhideWhenUsed="0" w:qFormat="1"/>
    <w:lsdException w:name="heading 8" w:locked="1" w:semiHidden="0" w:uiPriority="0" w:unhideWhenUsed="0" w:qFormat="1"/>
    <w:lsdException w:name="heading 9" w:locked="1"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CE2772"/>
    <w:rPr>
      <w:rFonts w:ascii="Times New Roman" w:eastAsia="Times New Roman" w:hAnsi="Times New Roman"/>
      <w:sz w:val="20"/>
      <w:szCs w:val="20"/>
    </w:rPr>
  </w:style>
  <w:style w:type="paragraph" w:styleId="Heading1">
    <w:name w:val="heading 1"/>
    <w:aliases w:val="Заголовок 1 Знак Знак,Заголовок 1 Знак Знак Знак"/>
    <w:basedOn w:val="Normal"/>
    <w:next w:val="a3"/>
    <w:link w:val="Heading1Char"/>
    <w:uiPriority w:val="99"/>
    <w:qFormat/>
    <w:rsid w:val="00EB20EF"/>
    <w:pPr>
      <w:keepNext/>
      <w:pageBreakBefore/>
      <w:tabs>
        <w:tab w:val="left" w:pos="851"/>
      </w:tabs>
      <w:spacing w:before="240" w:after="120"/>
      <w:ind w:firstLine="567"/>
      <w:jc w:val="center"/>
      <w:outlineLvl w:val="0"/>
    </w:pPr>
    <w:rPr>
      <w:b/>
      <w:bCs/>
      <w:caps/>
      <w:kern w:val="32"/>
      <w:sz w:val="28"/>
      <w:szCs w:val="28"/>
    </w:rPr>
  </w:style>
  <w:style w:type="paragraph" w:styleId="Heading2">
    <w:name w:val="heading 2"/>
    <w:aliases w:val="Знак2 Знак,Знак2,Знак2 Знак Знак Знак,Знак2 Знак1,ГЛАВА,Заголовок 2 Знак1,Заголовок 2 Знак Знак,Заголовок 21,Т4,OG Heading 2"/>
    <w:basedOn w:val="Normal"/>
    <w:next w:val="a3"/>
    <w:link w:val="Heading2Char"/>
    <w:uiPriority w:val="99"/>
    <w:qFormat/>
    <w:rsid w:val="00EB20EF"/>
    <w:pPr>
      <w:keepNext/>
      <w:tabs>
        <w:tab w:val="left" w:pos="1134"/>
        <w:tab w:val="left" w:pos="1276"/>
      </w:tabs>
      <w:spacing w:before="180" w:after="60"/>
      <w:ind w:left="141" w:firstLine="567"/>
      <w:jc w:val="both"/>
      <w:outlineLvl w:val="1"/>
    </w:pPr>
    <w:rPr>
      <w:b/>
      <w:bCs/>
      <w:iCs/>
      <w:sz w:val="28"/>
      <w:szCs w:val="28"/>
    </w:rPr>
  </w:style>
  <w:style w:type="paragraph" w:styleId="Heading3">
    <w:name w:val="heading 3"/>
    <w:aliases w:val="Знак3 Знак,Знак3,Знак3 Знак Знак Знак,ПодЗаголовок,Знак,Заголовок 31"/>
    <w:basedOn w:val="Normal"/>
    <w:next w:val="a3"/>
    <w:link w:val="Heading3Char1"/>
    <w:uiPriority w:val="99"/>
    <w:qFormat/>
    <w:rsid w:val="00EB20EF"/>
    <w:pPr>
      <w:keepNext/>
      <w:tabs>
        <w:tab w:val="left" w:pos="1276"/>
      </w:tabs>
      <w:spacing w:before="120" w:after="120"/>
      <w:ind w:left="6380" w:firstLine="567"/>
      <w:outlineLvl w:val="2"/>
    </w:pPr>
    <w:rPr>
      <w:b/>
      <w:bCs/>
      <w:sz w:val="26"/>
      <w:szCs w:val="26"/>
    </w:rPr>
  </w:style>
  <w:style w:type="paragraph" w:styleId="Heading4">
    <w:name w:val="heading 4"/>
    <w:aliases w:val="Tab_name Знак"/>
    <w:basedOn w:val="Normal"/>
    <w:next w:val="a3"/>
    <w:link w:val="Heading4Char"/>
    <w:uiPriority w:val="99"/>
    <w:qFormat/>
    <w:rsid w:val="00EB20EF"/>
    <w:pPr>
      <w:keepNext/>
      <w:tabs>
        <w:tab w:val="left" w:pos="1418"/>
      </w:tabs>
      <w:spacing w:before="120" w:after="60"/>
      <w:ind w:left="426" w:firstLine="567"/>
      <w:outlineLvl w:val="3"/>
    </w:pPr>
    <w:rPr>
      <w:b/>
      <w:bCs/>
      <w:sz w:val="24"/>
      <w:szCs w:val="24"/>
    </w:rPr>
  </w:style>
  <w:style w:type="paragraph" w:styleId="Heading5">
    <w:name w:val="heading 5"/>
    <w:basedOn w:val="Normal"/>
    <w:next w:val="Normal"/>
    <w:link w:val="Heading5Char"/>
    <w:uiPriority w:val="99"/>
    <w:qFormat/>
    <w:rsid w:val="00EB20EF"/>
    <w:pPr>
      <w:tabs>
        <w:tab w:val="left" w:pos="1701"/>
      </w:tabs>
      <w:spacing w:before="240" w:after="60"/>
      <w:ind w:firstLine="567"/>
      <w:outlineLvl w:val="4"/>
    </w:pPr>
    <w:rPr>
      <w:b/>
      <w:bCs/>
      <w:iCs/>
      <w:sz w:val="22"/>
      <w:szCs w:val="22"/>
    </w:rPr>
  </w:style>
  <w:style w:type="paragraph" w:styleId="Heading6">
    <w:name w:val="heading 6"/>
    <w:basedOn w:val="Normal"/>
    <w:next w:val="Normal"/>
    <w:link w:val="Heading6Char"/>
    <w:uiPriority w:val="99"/>
    <w:qFormat/>
    <w:rsid w:val="00EB20EF"/>
    <w:pPr>
      <w:spacing w:before="240" w:after="60"/>
      <w:ind w:firstLine="567"/>
      <w:outlineLvl w:val="5"/>
    </w:pPr>
    <w:rPr>
      <w:b/>
      <w:bCs/>
      <w:sz w:val="22"/>
      <w:szCs w:val="22"/>
    </w:rPr>
  </w:style>
  <w:style w:type="paragraph" w:styleId="Heading7">
    <w:name w:val="heading 7"/>
    <w:aliases w:val="Заголовок x.x"/>
    <w:basedOn w:val="Normal"/>
    <w:next w:val="Normal"/>
    <w:link w:val="Heading7Char"/>
    <w:uiPriority w:val="99"/>
    <w:qFormat/>
    <w:rsid w:val="00EB20EF"/>
    <w:pPr>
      <w:spacing w:before="240" w:after="60"/>
      <w:ind w:firstLine="567"/>
      <w:outlineLvl w:val="6"/>
    </w:pPr>
    <w:rPr>
      <w:sz w:val="24"/>
      <w:szCs w:val="24"/>
    </w:rPr>
  </w:style>
  <w:style w:type="paragraph" w:styleId="Heading8">
    <w:name w:val="heading 8"/>
    <w:basedOn w:val="Normal"/>
    <w:next w:val="Normal"/>
    <w:link w:val="Heading8Char"/>
    <w:uiPriority w:val="99"/>
    <w:qFormat/>
    <w:rsid w:val="00EB20EF"/>
    <w:pPr>
      <w:spacing w:before="240" w:after="60"/>
      <w:ind w:firstLine="567"/>
      <w:outlineLvl w:val="7"/>
    </w:pPr>
    <w:rPr>
      <w:i/>
      <w:iCs/>
      <w:sz w:val="24"/>
      <w:szCs w:val="24"/>
    </w:rPr>
  </w:style>
  <w:style w:type="paragraph" w:styleId="Heading9">
    <w:name w:val="heading 9"/>
    <w:basedOn w:val="Normal"/>
    <w:next w:val="Normal"/>
    <w:link w:val="Heading9Char"/>
    <w:uiPriority w:val="99"/>
    <w:qFormat/>
    <w:rsid w:val="00EB20EF"/>
    <w:pPr>
      <w:spacing w:before="240" w:after="60"/>
      <w:ind w:firstLine="567"/>
      <w:outlineLvl w:val="8"/>
    </w:pPr>
    <w:rPr>
      <w:rFonts w:ascii="Arial" w:hAnsi="Arial"/>
      <w:sz w:val="22"/>
      <w:szCs w:val="2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Заголовок 1 Знак Знак Char,Заголовок 1 Знак Знак Знак Char"/>
    <w:basedOn w:val="DefaultParagraphFont"/>
    <w:link w:val="Heading1"/>
    <w:uiPriority w:val="99"/>
    <w:locked/>
    <w:rsid w:val="00EB20EF"/>
    <w:rPr>
      <w:rFonts w:ascii="Times New Roman" w:hAnsi="Times New Roman" w:cs="Times New Roman"/>
      <w:b/>
      <w:bCs/>
      <w:caps/>
      <w:kern w:val="32"/>
      <w:sz w:val="28"/>
      <w:szCs w:val="28"/>
    </w:rPr>
  </w:style>
  <w:style w:type="character" w:customStyle="1" w:styleId="Heading2Char">
    <w:name w:val="Heading 2 Char"/>
    <w:aliases w:val="Знак2 Знак Char,Знак2 Char,Знак2 Знак Знак Знак Char,Знак2 Знак1 Char,ГЛАВА Char,Заголовок 2 Знак1 Char,Заголовок 2 Знак Знак Char,Заголовок 21 Char,Т4 Char,OG Heading 2 Char"/>
    <w:basedOn w:val="DefaultParagraphFont"/>
    <w:link w:val="Heading2"/>
    <w:uiPriority w:val="99"/>
    <w:locked/>
    <w:rsid w:val="00EB20EF"/>
    <w:rPr>
      <w:rFonts w:ascii="Times New Roman" w:hAnsi="Times New Roman" w:cs="Times New Roman"/>
      <w:b/>
      <w:bCs/>
      <w:iCs/>
      <w:sz w:val="28"/>
      <w:szCs w:val="28"/>
    </w:rPr>
  </w:style>
  <w:style w:type="character" w:customStyle="1" w:styleId="Heading3Char">
    <w:name w:val="Heading 3 Char"/>
    <w:aliases w:val="Знак3 Знак Char,Знак3 Char,Знак3 Знак Знак Знак Char,ПодЗаголовок Char,Знак Char,Заголовок 31 Char"/>
    <w:basedOn w:val="DefaultParagraphFont"/>
    <w:link w:val="Heading3"/>
    <w:uiPriority w:val="99"/>
    <w:semiHidden/>
    <w:rsid w:val="00EB20EF"/>
    <w:rPr>
      <w:rFonts w:ascii="Cambria" w:hAnsi="Cambria" w:cs="Times New Roman"/>
      <w:b/>
      <w:bCs/>
      <w:sz w:val="26"/>
      <w:szCs w:val="26"/>
    </w:rPr>
  </w:style>
  <w:style w:type="character" w:customStyle="1" w:styleId="Heading4Char">
    <w:name w:val="Heading 4 Char"/>
    <w:aliases w:val="Tab_name Знак Char"/>
    <w:basedOn w:val="DefaultParagraphFont"/>
    <w:link w:val="Heading4"/>
    <w:uiPriority w:val="99"/>
    <w:locked/>
    <w:rsid w:val="00EB20EF"/>
    <w:rPr>
      <w:rFonts w:ascii="Times New Roman" w:hAnsi="Times New Roman" w:cs="Times New Roman"/>
      <w:b/>
      <w:bCs/>
      <w:sz w:val="24"/>
      <w:szCs w:val="24"/>
    </w:rPr>
  </w:style>
  <w:style w:type="character" w:customStyle="1" w:styleId="Heading5Char">
    <w:name w:val="Heading 5 Char"/>
    <w:basedOn w:val="DefaultParagraphFont"/>
    <w:link w:val="Heading5"/>
    <w:uiPriority w:val="99"/>
    <w:locked/>
    <w:rsid w:val="00EB20EF"/>
    <w:rPr>
      <w:rFonts w:ascii="Times New Roman" w:hAnsi="Times New Roman" w:cs="Times New Roman"/>
      <w:b/>
      <w:bCs/>
      <w:iCs/>
      <w:sz w:val="22"/>
      <w:szCs w:val="22"/>
    </w:rPr>
  </w:style>
  <w:style w:type="character" w:customStyle="1" w:styleId="Heading6Char">
    <w:name w:val="Heading 6 Char"/>
    <w:basedOn w:val="DefaultParagraphFont"/>
    <w:link w:val="Heading6"/>
    <w:uiPriority w:val="99"/>
    <w:locked/>
    <w:rsid w:val="00EB20EF"/>
    <w:rPr>
      <w:rFonts w:ascii="Times New Roman" w:hAnsi="Times New Roman" w:cs="Times New Roman"/>
      <w:b/>
      <w:bCs/>
      <w:sz w:val="22"/>
      <w:szCs w:val="22"/>
    </w:rPr>
  </w:style>
  <w:style w:type="character" w:customStyle="1" w:styleId="Heading7Char">
    <w:name w:val="Heading 7 Char"/>
    <w:aliases w:val="Заголовок x.x Char"/>
    <w:basedOn w:val="DefaultParagraphFont"/>
    <w:link w:val="Heading7"/>
    <w:uiPriority w:val="99"/>
    <w:locked/>
    <w:rsid w:val="00EB20EF"/>
    <w:rPr>
      <w:rFonts w:ascii="Times New Roman" w:hAnsi="Times New Roman" w:cs="Times New Roman"/>
      <w:sz w:val="24"/>
      <w:szCs w:val="24"/>
    </w:rPr>
  </w:style>
  <w:style w:type="character" w:customStyle="1" w:styleId="Heading8Char">
    <w:name w:val="Heading 8 Char"/>
    <w:basedOn w:val="DefaultParagraphFont"/>
    <w:link w:val="Heading8"/>
    <w:uiPriority w:val="99"/>
    <w:locked/>
    <w:rsid w:val="00EB20EF"/>
    <w:rPr>
      <w:rFonts w:ascii="Times New Roman" w:hAnsi="Times New Roman" w:cs="Times New Roman"/>
      <w:i/>
      <w:iCs/>
      <w:sz w:val="24"/>
      <w:szCs w:val="24"/>
    </w:rPr>
  </w:style>
  <w:style w:type="character" w:customStyle="1" w:styleId="Heading9Char">
    <w:name w:val="Heading 9 Char"/>
    <w:basedOn w:val="DefaultParagraphFont"/>
    <w:link w:val="Heading9"/>
    <w:uiPriority w:val="99"/>
    <w:locked/>
    <w:rsid w:val="00EB20EF"/>
    <w:rPr>
      <w:rFonts w:ascii="Arial" w:hAnsi="Arial" w:cs="Times New Roman"/>
      <w:sz w:val="22"/>
      <w:szCs w:val="22"/>
    </w:rPr>
  </w:style>
  <w:style w:type="paragraph" w:styleId="NoSpacing">
    <w:name w:val="No Spacing"/>
    <w:link w:val="NoSpacingChar"/>
    <w:uiPriority w:val="99"/>
    <w:qFormat/>
    <w:rsid w:val="009F3F9F"/>
    <w:rPr>
      <w:rFonts w:eastAsia="Times New Roman"/>
    </w:rPr>
  </w:style>
  <w:style w:type="table" w:styleId="TableGrid">
    <w:name w:val="Table Grid"/>
    <w:basedOn w:val="TableNormal"/>
    <w:uiPriority w:val="99"/>
    <w:rsid w:val="006B1E7C"/>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aliases w:val="Варианты ответов"/>
    <w:basedOn w:val="Normal"/>
    <w:link w:val="ListParagraphChar"/>
    <w:uiPriority w:val="99"/>
    <w:qFormat/>
    <w:rsid w:val="00C44C85"/>
    <w:pPr>
      <w:spacing w:after="200" w:line="276" w:lineRule="auto"/>
      <w:ind w:left="720"/>
      <w:contextualSpacing/>
    </w:pPr>
    <w:rPr>
      <w:rFonts w:ascii="Calibri" w:eastAsia="Calibri" w:hAnsi="Calibri"/>
      <w:sz w:val="22"/>
      <w:szCs w:val="22"/>
      <w:lang w:eastAsia="en-US"/>
    </w:rPr>
  </w:style>
  <w:style w:type="paragraph" w:styleId="BalloonText">
    <w:name w:val="Balloon Text"/>
    <w:aliases w:val="Знак5"/>
    <w:basedOn w:val="Normal"/>
    <w:link w:val="BalloonTextChar"/>
    <w:uiPriority w:val="99"/>
    <w:rsid w:val="00393093"/>
    <w:rPr>
      <w:rFonts w:ascii="Tahoma" w:hAnsi="Tahoma" w:cs="Tahoma"/>
      <w:sz w:val="16"/>
      <w:szCs w:val="16"/>
    </w:rPr>
  </w:style>
  <w:style w:type="character" w:customStyle="1" w:styleId="BalloonTextChar">
    <w:name w:val="Balloon Text Char"/>
    <w:aliases w:val="Знак5 Char"/>
    <w:basedOn w:val="DefaultParagraphFont"/>
    <w:link w:val="BalloonText"/>
    <w:uiPriority w:val="99"/>
    <w:locked/>
    <w:rsid w:val="00393093"/>
    <w:rPr>
      <w:rFonts w:ascii="Tahoma" w:hAnsi="Tahoma" w:cs="Tahoma"/>
      <w:sz w:val="16"/>
      <w:szCs w:val="16"/>
    </w:rPr>
  </w:style>
  <w:style w:type="paragraph" w:customStyle="1" w:styleId="ConsPlusNormal">
    <w:name w:val="ConsPlusNormal"/>
    <w:link w:val="ConsPlusNormal0"/>
    <w:uiPriority w:val="99"/>
    <w:rsid w:val="00B86739"/>
    <w:pPr>
      <w:autoSpaceDE w:val="0"/>
      <w:autoSpaceDN w:val="0"/>
      <w:adjustRightInd w:val="0"/>
    </w:pPr>
    <w:rPr>
      <w:rFonts w:ascii="Times New Roman" w:hAnsi="Times New Roman"/>
      <w:sz w:val="28"/>
      <w:szCs w:val="28"/>
    </w:rPr>
  </w:style>
  <w:style w:type="paragraph" w:styleId="Header">
    <w:name w:val="header"/>
    <w:aliases w:val="Знак4"/>
    <w:basedOn w:val="Normal"/>
    <w:link w:val="HeaderChar"/>
    <w:uiPriority w:val="99"/>
    <w:rsid w:val="00D01B96"/>
    <w:pPr>
      <w:tabs>
        <w:tab w:val="center" w:pos="4677"/>
        <w:tab w:val="right" w:pos="9355"/>
      </w:tabs>
    </w:pPr>
  </w:style>
  <w:style w:type="character" w:customStyle="1" w:styleId="HeaderChar">
    <w:name w:val="Header Char"/>
    <w:aliases w:val="Знак4 Char"/>
    <w:basedOn w:val="DefaultParagraphFont"/>
    <w:link w:val="Header"/>
    <w:uiPriority w:val="99"/>
    <w:locked/>
    <w:rsid w:val="00D01B96"/>
    <w:rPr>
      <w:rFonts w:ascii="Times New Roman" w:hAnsi="Times New Roman" w:cs="Times New Roman"/>
    </w:rPr>
  </w:style>
  <w:style w:type="paragraph" w:styleId="Footer">
    <w:name w:val="footer"/>
    <w:aliases w:val="Знак6,Знак61,Знак14"/>
    <w:basedOn w:val="Normal"/>
    <w:link w:val="FooterChar1"/>
    <w:uiPriority w:val="99"/>
    <w:rsid w:val="00D01B96"/>
    <w:pPr>
      <w:tabs>
        <w:tab w:val="center" w:pos="4677"/>
        <w:tab w:val="right" w:pos="9355"/>
      </w:tabs>
    </w:pPr>
  </w:style>
  <w:style w:type="character" w:customStyle="1" w:styleId="FooterChar">
    <w:name w:val="Footer Char"/>
    <w:aliases w:val="Знак6 Char,Знак61 Char,Знак14 Char"/>
    <w:basedOn w:val="DefaultParagraphFont"/>
    <w:link w:val="Footer"/>
    <w:uiPriority w:val="99"/>
    <w:semiHidden/>
    <w:rsid w:val="00EB20EF"/>
    <w:rPr>
      <w:rFonts w:cs="Times New Roman"/>
      <w:sz w:val="24"/>
      <w:szCs w:val="24"/>
    </w:rPr>
  </w:style>
  <w:style w:type="character" w:customStyle="1" w:styleId="FooterChar1">
    <w:name w:val="Footer Char1"/>
    <w:aliases w:val="Знак6 Char1,Знак61 Char1,Знак14 Char1"/>
    <w:basedOn w:val="DefaultParagraphFont"/>
    <w:link w:val="Footer"/>
    <w:uiPriority w:val="99"/>
    <w:locked/>
    <w:rsid w:val="00D01B96"/>
    <w:rPr>
      <w:rFonts w:ascii="Times New Roman" w:hAnsi="Times New Roman" w:cs="Times New Roman"/>
    </w:rPr>
  </w:style>
  <w:style w:type="paragraph" w:customStyle="1" w:styleId="S0">
    <w:name w:val="S_Титульный"/>
    <w:basedOn w:val="Normal"/>
    <w:uiPriority w:val="99"/>
    <w:rsid w:val="00EB20EF"/>
    <w:pPr>
      <w:spacing w:line="360" w:lineRule="auto"/>
      <w:ind w:left="3240"/>
      <w:jc w:val="right"/>
    </w:pPr>
    <w:rPr>
      <w:b/>
      <w:sz w:val="32"/>
      <w:szCs w:val="32"/>
    </w:rPr>
  </w:style>
  <w:style w:type="character" w:customStyle="1" w:styleId="Heading3Char1">
    <w:name w:val="Heading 3 Char1"/>
    <w:aliases w:val="Знак3 Знак Char1,Знак3 Char1,Знак3 Знак Знак Знак Char1,ПодЗаголовок Char1,Знак Char1,Заголовок 31 Char1"/>
    <w:basedOn w:val="DefaultParagraphFont"/>
    <w:link w:val="Heading3"/>
    <w:uiPriority w:val="99"/>
    <w:locked/>
    <w:rsid w:val="00EB20EF"/>
    <w:rPr>
      <w:rFonts w:ascii="Times New Roman" w:hAnsi="Times New Roman" w:cs="Times New Roman"/>
      <w:b/>
      <w:bCs/>
      <w:sz w:val="26"/>
      <w:szCs w:val="26"/>
    </w:rPr>
  </w:style>
  <w:style w:type="paragraph" w:customStyle="1" w:styleId="a3">
    <w:name w:val="Абзац"/>
    <w:basedOn w:val="Normal"/>
    <w:link w:val="a4"/>
    <w:uiPriority w:val="99"/>
    <w:rsid w:val="00EB20EF"/>
    <w:pPr>
      <w:spacing w:before="120" w:after="60"/>
      <w:ind w:firstLine="567"/>
      <w:jc w:val="both"/>
    </w:pPr>
    <w:rPr>
      <w:sz w:val="24"/>
    </w:rPr>
  </w:style>
  <w:style w:type="character" w:customStyle="1" w:styleId="a4">
    <w:name w:val="Абзац Знак"/>
    <w:link w:val="a3"/>
    <w:uiPriority w:val="99"/>
    <w:locked/>
    <w:rsid w:val="00EB20EF"/>
    <w:rPr>
      <w:rFonts w:ascii="Times New Roman" w:hAnsi="Times New Roman"/>
      <w:sz w:val="24"/>
    </w:rPr>
  </w:style>
  <w:style w:type="paragraph" w:styleId="List">
    <w:name w:val="List"/>
    <w:basedOn w:val="a3"/>
    <w:link w:val="ListChar"/>
    <w:uiPriority w:val="99"/>
    <w:rsid w:val="00EB20EF"/>
    <w:pPr>
      <w:ind w:firstLine="0"/>
    </w:pPr>
  </w:style>
  <w:style w:type="character" w:customStyle="1" w:styleId="ListChar">
    <w:name w:val="List Char"/>
    <w:link w:val="List"/>
    <w:uiPriority w:val="99"/>
    <w:locked/>
    <w:rsid w:val="00EB20EF"/>
    <w:rPr>
      <w:rFonts w:ascii="Times New Roman" w:hAnsi="Times New Roman"/>
      <w:sz w:val="24"/>
    </w:rPr>
  </w:style>
  <w:style w:type="paragraph" w:styleId="TOC3">
    <w:name w:val="toc 3"/>
    <w:basedOn w:val="Normal"/>
    <w:next w:val="Normal"/>
    <w:autoRedefine/>
    <w:uiPriority w:val="99"/>
    <w:rsid w:val="00EB20EF"/>
    <w:rPr>
      <w:szCs w:val="24"/>
    </w:rPr>
  </w:style>
  <w:style w:type="paragraph" w:customStyle="1" w:styleId="a">
    <w:name w:val="Список нумерованный"/>
    <w:basedOn w:val="Normal"/>
    <w:uiPriority w:val="99"/>
    <w:rsid w:val="00EB20EF"/>
    <w:pPr>
      <w:numPr>
        <w:numId w:val="25"/>
      </w:numPr>
      <w:spacing w:before="120"/>
      <w:jc w:val="both"/>
    </w:pPr>
    <w:rPr>
      <w:sz w:val="24"/>
      <w:szCs w:val="24"/>
    </w:rPr>
  </w:style>
  <w:style w:type="paragraph" w:customStyle="1" w:styleId="a5">
    <w:name w:val="Табличный"/>
    <w:basedOn w:val="Normal"/>
    <w:uiPriority w:val="99"/>
    <w:rsid w:val="00EB20EF"/>
    <w:pPr>
      <w:keepNext/>
      <w:widowControl w:val="0"/>
      <w:spacing w:before="60" w:after="60"/>
      <w:jc w:val="center"/>
    </w:pPr>
    <w:rPr>
      <w:b/>
      <w:sz w:val="22"/>
    </w:rPr>
  </w:style>
  <w:style w:type="paragraph" w:customStyle="1" w:styleId="a6">
    <w:name w:val="Содержание"/>
    <w:basedOn w:val="Normal"/>
    <w:uiPriority w:val="99"/>
    <w:rsid w:val="00EB20EF"/>
    <w:pPr>
      <w:widowControl w:val="0"/>
      <w:spacing w:before="240" w:after="240"/>
      <w:jc w:val="center"/>
    </w:pPr>
    <w:rPr>
      <w:b/>
      <w:caps/>
      <w:sz w:val="24"/>
    </w:rPr>
  </w:style>
  <w:style w:type="paragraph" w:styleId="TOC1">
    <w:name w:val="toc 1"/>
    <w:basedOn w:val="Normal"/>
    <w:next w:val="Normal"/>
    <w:link w:val="TOC1Char"/>
    <w:uiPriority w:val="99"/>
    <w:rsid w:val="00EB20EF"/>
    <w:pPr>
      <w:spacing w:before="120" w:after="120"/>
    </w:pPr>
    <w:rPr>
      <w:b/>
      <w:caps/>
    </w:rPr>
  </w:style>
  <w:style w:type="paragraph" w:styleId="TOC2">
    <w:name w:val="toc 2"/>
    <w:basedOn w:val="Normal"/>
    <w:next w:val="Normal"/>
    <w:autoRedefine/>
    <w:uiPriority w:val="99"/>
    <w:rsid w:val="00EB20EF"/>
    <w:pPr>
      <w:ind w:left="240"/>
    </w:pPr>
    <w:rPr>
      <w:smallCaps/>
    </w:rPr>
  </w:style>
  <w:style w:type="paragraph" w:styleId="Caption">
    <w:name w:val="caption"/>
    <w:aliases w:val="Знак1,Знак1 Знак Знак Знак,Знак1 Знак Знак,Таблица - Название объекта,!! Object Novogor !!,Caption Char,Caption Char1 Char1 Char Char,Caption Char Char2 Char1 Char Char,Caption Char Char Char1 Char Char Char,Знак13"/>
    <w:basedOn w:val="Normal"/>
    <w:next w:val="Normal"/>
    <w:link w:val="CaptionChar1"/>
    <w:uiPriority w:val="99"/>
    <w:qFormat/>
    <w:rsid w:val="00EB20EF"/>
    <w:pPr>
      <w:spacing w:before="120" w:after="120"/>
      <w:jc w:val="center"/>
    </w:pPr>
    <w:rPr>
      <w:b/>
      <w:sz w:val="22"/>
    </w:rPr>
  </w:style>
  <w:style w:type="paragraph" w:customStyle="1" w:styleId="a7">
    <w:name w:val="Название таблицы"/>
    <w:basedOn w:val="Caption"/>
    <w:uiPriority w:val="99"/>
    <w:rsid w:val="00EB20EF"/>
    <w:pPr>
      <w:keepNext/>
    </w:pPr>
    <w:rPr>
      <w:szCs w:val="22"/>
    </w:rPr>
  </w:style>
  <w:style w:type="paragraph" w:customStyle="1" w:styleId="a8">
    <w:name w:val="Табличный_заголовки"/>
    <w:basedOn w:val="Normal"/>
    <w:uiPriority w:val="99"/>
    <w:rsid w:val="00EB20EF"/>
    <w:pPr>
      <w:keepNext/>
      <w:keepLines/>
      <w:jc w:val="center"/>
    </w:pPr>
    <w:rPr>
      <w:b/>
    </w:rPr>
  </w:style>
  <w:style w:type="paragraph" w:customStyle="1" w:styleId="a9">
    <w:name w:val="Табличный_центр"/>
    <w:basedOn w:val="Normal"/>
    <w:uiPriority w:val="99"/>
    <w:rsid w:val="00EB20EF"/>
    <w:pPr>
      <w:jc w:val="center"/>
    </w:pPr>
    <w:rPr>
      <w:sz w:val="22"/>
      <w:szCs w:val="22"/>
    </w:rPr>
  </w:style>
  <w:style w:type="paragraph" w:customStyle="1" w:styleId="12">
    <w:name w:val="Список 1)"/>
    <w:basedOn w:val="Normal"/>
    <w:uiPriority w:val="99"/>
    <w:rsid w:val="00EB20EF"/>
    <w:pPr>
      <w:numPr>
        <w:numId w:val="23"/>
      </w:numPr>
      <w:spacing w:after="60"/>
      <w:jc w:val="both"/>
    </w:pPr>
    <w:rPr>
      <w:sz w:val="24"/>
      <w:szCs w:val="24"/>
    </w:rPr>
  </w:style>
  <w:style w:type="paragraph" w:customStyle="1" w:styleId="a1">
    <w:name w:val="Табличный_нумерованный"/>
    <w:basedOn w:val="Normal"/>
    <w:link w:val="aa"/>
    <w:uiPriority w:val="99"/>
    <w:rsid w:val="00EB20EF"/>
    <w:pPr>
      <w:numPr>
        <w:numId w:val="22"/>
      </w:numPr>
    </w:pPr>
    <w:rPr>
      <w:sz w:val="22"/>
      <w:szCs w:val="22"/>
    </w:rPr>
  </w:style>
  <w:style w:type="character" w:customStyle="1" w:styleId="aa">
    <w:name w:val="Табличный_нумерованный Знак"/>
    <w:link w:val="a1"/>
    <w:uiPriority w:val="99"/>
    <w:locked/>
    <w:rsid w:val="00EB20EF"/>
    <w:rPr>
      <w:rFonts w:ascii="Times New Roman" w:eastAsia="Times New Roman" w:hAnsi="Times New Roman"/>
    </w:rPr>
  </w:style>
  <w:style w:type="paragraph" w:styleId="TOC4">
    <w:name w:val="toc 4"/>
    <w:basedOn w:val="Normal"/>
    <w:next w:val="Normal"/>
    <w:autoRedefine/>
    <w:uiPriority w:val="99"/>
    <w:rsid w:val="00EB20EF"/>
    <w:pPr>
      <w:ind w:left="720"/>
    </w:pPr>
    <w:rPr>
      <w:sz w:val="18"/>
      <w:szCs w:val="18"/>
    </w:rPr>
  </w:style>
  <w:style w:type="paragraph" w:styleId="TOC5">
    <w:name w:val="toc 5"/>
    <w:basedOn w:val="Normal"/>
    <w:next w:val="Normal"/>
    <w:autoRedefine/>
    <w:uiPriority w:val="99"/>
    <w:rsid w:val="00EB20EF"/>
    <w:pPr>
      <w:ind w:left="960"/>
    </w:pPr>
    <w:rPr>
      <w:sz w:val="18"/>
      <w:szCs w:val="18"/>
    </w:rPr>
  </w:style>
  <w:style w:type="paragraph" w:styleId="TOC6">
    <w:name w:val="toc 6"/>
    <w:basedOn w:val="Normal"/>
    <w:next w:val="Normal"/>
    <w:autoRedefine/>
    <w:uiPriority w:val="99"/>
    <w:rsid w:val="00EB20EF"/>
    <w:pPr>
      <w:ind w:left="1200"/>
    </w:pPr>
    <w:rPr>
      <w:sz w:val="18"/>
      <w:szCs w:val="18"/>
    </w:rPr>
  </w:style>
  <w:style w:type="paragraph" w:styleId="TOC7">
    <w:name w:val="toc 7"/>
    <w:basedOn w:val="Normal"/>
    <w:next w:val="Normal"/>
    <w:autoRedefine/>
    <w:uiPriority w:val="99"/>
    <w:rsid w:val="00EB20EF"/>
    <w:pPr>
      <w:ind w:left="1440"/>
    </w:pPr>
    <w:rPr>
      <w:sz w:val="18"/>
      <w:szCs w:val="18"/>
    </w:rPr>
  </w:style>
  <w:style w:type="paragraph" w:styleId="TOC8">
    <w:name w:val="toc 8"/>
    <w:basedOn w:val="Normal"/>
    <w:next w:val="Normal"/>
    <w:autoRedefine/>
    <w:uiPriority w:val="99"/>
    <w:rsid w:val="00EB20EF"/>
    <w:pPr>
      <w:ind w:left="1680"/>
    </w:pPr>
    <w:rPr>
      <w:sz w:val="18"/>
      <w:szCs w:val="18"/>
    </w:rPr>
  </w:style>
  <w:style w:type="paragraph" w:styleId="TOC9">
    <w:name w:val="toc 9"/>
    <w:basedOn w:val="Normal"/>
    <w:next w:val="Normal"/>
    <w:autoRedefine/>
    <w:uiPriority w:val="99"/>
    <w:rsid w:val="00EB20EF"/>
    <w:pPr>
      <w:ind w:left="1920"/>
    </w:pPr>
    <w:rPr>
      <w:sz w:val="18"/>
      <w:szCs w:val="18"/>
    </w:rPr>
  </w:style>
  <w:style w:type="paragraph" w:styleId="TOAHeading">
    <w:name w:val="toa heading"/>
    <w:basedOn w:val="Normal"/>
    <w:next w:val="Normal"/>
    <w:uiPriority w:val="99"/>
    <w:semiHidden/>
    <w:rsid w:val="00EB20EF"/>
    <w:pPr>
      <w:spacing w:before="40" w:after="20"/>
      <w:jc w:val="center"/>
    </w:pPr>
    <w:rPr>
      <w:b/>
      <w:sz w:val="22"/>
    </w:rPr>
  </w:style>
  <w:style w:type="paragraph" w:styleId="CommentText">
    <w:name w:val="annotation text"/>
    <w:basedOn w:val="Normal"/>
    <w:link w:val="CommentTextChar"/>
    <w:uiPriority w:val="99"/>
    <w:rsid w:val="00EB20EF"/>
  </w:style>
  <w:style w:type="character" w:customStyle="1" w:styleId="CommentTextChar">
    <w:name w:val="Comment Text Char"/>
    <w:basedOn w:val="DefaultParagraphFont"/>
    <w:link w:val="CommentText"/>
    <w:uiPriority w:val="99"/>
    <w:locked/>
    <w:rsid w:val="00EB20EF"/>
    <w:rPr>
      <w:rFonts w:ascii="Times New Roman" w:hAnsi="Times New Roman" w:cs="Times New Roman"/>
    </w:rPr>
  </w:style>
  <w:style w:type="paragraph" w:styleId="CommentSubject">
    <w:name w:val="annotation subject"/>
    <w:basedOn w:val="CommentText"/>
    <w:next w:val="CommentText"/>
    <w:link w:val="CommentSubjectChar"/>
    <w:uiPriority w:val="99"/>
    <w:semiHidden/>
    <w:rsid w:val="00EB20EF"/>
    <w:pPr>
      <w:ind w:firstLine="284"/>
      <w:jc w:val="both"/>
    </w:pPr>
    <w:rPr>
      <w:b/>
      <w:bCs/>
    </w:rPr>
  </w:style>
  <w:style w:type="character" w:customStyle="1" w:styleId="CommentSubjectChar">
    <w:name w:val="Comment Subject Char"/>
    <w:basedOn w:val="CommentTextChar"/>
    <w:link w:val="CommentSubject"/>
    <w:uiPriority w:val="99"/>
    <w:semiHidden/>
    <w:locked/>
    <w:rsid w:val="00EB20EF"/>
    <w:rPr>
      <w:b/>
      <w:bCs/>
    </w:rPr>
  </w:style>
  <w:style w:type="paragraph" w:customStyle="1" w:styleId="a2">
    <w:name w:val="Требования"/>
    <w:basedOn w:val="Normal"/>
    <w:uiPriority w:val="99"/>
    <w:rsid w:val="00EB20EF"/>
    <w:pPr>
      <w:numPr>
        <w:ilvl w:val="1"/>
        <w:numId w:val="24"/>
      </w:numPr>
      <w:spacing w:before="120" w:after="60"/>
      <w:ind w:left="0" w:firstLine="567"/>
      <w:jc w:val="both"/>
      <w:outlineLvl w:val="1"/>
    </w:pPr>
    <w:rPr>
      <w:bCs/>
      <w:i/>
      <w:iCs/>
      <w:sz w:val="24"/>
      <w:szCs w:val="24"/>
    </w:rPr>
  </w:style>
  <w:style w:type="paragraph" w:customStyle="1" w:styleId="a0">
    <w:name w:val="Список а)"/>
    <w:basedOn w:val="List"/>
    <w:uiPriority w:val="99"/>
    <w:rsid w:val="00EB20EF"/>
    <w:pPr>
      <w:numPr>
        <w:numId w:val="21"/>
      </w:numPr>
      <w:ind w:left="645" w:hanging="360"/>
    </w:pPr>
  </w:style>
  <w:style w:type="paragraph" w:styleId="DocumentMap">
    <w:name w:val="Document Map"/>
    <w:basedOn w:val="Normal"/>
    <w:link w:val="DocumentMapChar"/>
    <w:uiPriority w:val="99"/>
    <w:semiHidden/>
    <w:rsid w:val="00EB20EF"/>
    <w:pPr>
      <w:widowControl w:val="0"/>
      <w:shd w:val="clear" w:color="auto" w:fill="000080"/>
      <w:suppressAutoHyphens/>
      <w:jc w:val="both"/>
    </w:pPr>
    <w:rPr>
      <w:rFonts w:ascii="Tahoma" w:hAnsi="Tahoma"/>
      <w:sz w:val="24"/>
    </w:rPr>
  </w:style>
  <w:style w:type="character" w:customStyle="1" w:styleId="DocumentMapChar">
    <w:name w:val="Document Map Char"/>
    <w:basedOn w:val="DefaultParagraphFont"/>
    <w:link w:val="DocumentMap"/>
    <w:uiPriority w:val="99"/>
    <w:semiHidden/>
    <w:locked/>
    <w:rsid w:val="00EB20EF"/>
    <w:rPr>
      <w:rFonts w:ascii="Tahoma" w:hAnsi="Tahoma" w:cs="Times New Roman"/>
      <w:sz w:val="24"/>
      <w:shd w:val="clear" w:color="auto" w:fill="000080"/>
    </w:rPr>
  </w:style>
  <w:style w:type="character" w:styleId="CommentReference">
    <w:name w:val="annotation reference"/>
    <w:basedOn w:val="DefaultParagraphFont"/>
    <w:uiPriority w:val="99"/>
    <w:rsid w:val="00EB20EF"/>
    <w:rPr>
      <w:rFonts w:cs="Times New Roman"/>
      <w:sz w:val="16"/>
    </w:rPr>
  </w:style>
  <w:style w:type="paragraph" w:customStyle="1" w:styleId="ab">
    <w:name w:val="Табличный_слева"/>
    <w:basedOn w:val="Normal"/>
    <w:uiPriority w:val="99"/>
    <w:rsid w:val="00EB20EF"/>
    <w:rPr>
      <w:sz w:val="22"/>
      <w:szCs w:val="22"/>
    </w:rPr>
  </w:style>
  <w:style w:type="paragraph" w:customStyle="1" w:styleId="13">
    <w:name w:val="Обычный 1"/>
    <w:basedOn w:val="Normal"/>
    <w:next w:val="Normal"/>
    <w:uiPriority w:val="99"/>
    <w:semiHidden/>
    <w:rsid w:val="00EB20EF"/>
    <w:pPr>
      <w:tabs>
        <w:tab w:val="num" w:pos="360"/>
      </w:tabs>
      <w:spacing w:before="120"/>
      <w:ind w:left="360" w:hanging="360"/>
      <w:jc w:val="both"/>
    </w:pPr>
    <w:rPr>
      <w:sz w:val="24"/>
    </w:rPr>
  </w:style>
  <w:style w:type="paragraph" w:customStyle="1" w:styleId="ac">
    <w:name w:val="Обычный влево"/>
    <w:basedOn w:val="13"/>
    <w:uiPriority w:val="99"/>
    <w:rsid w:val="00EB20EF"/>
    <w:pPr>
      <w:tabs>
        <w:tab w:val="clear" w:pos="360"/>
      </w:tabs>
      <w:spacing w:before="0"/>
      <w:ind w:left="0" w:firstLine="0"/>
      <w:jc w:val="left"/>
    </w:pPr>
  </w:style>
  <w:style w:type="paragraph" w:customStyle="1" w:styleId="ad">
    <w:name w:val="Табличный_по ширине"/>
    <w:basedOn w:val="ab"/>
    <w:uiPriority w:val="99"/>
    <w:rsid w:val="00EB20EF"/>
    <w:pPr>
      <w:jc w:val="both"/>
    </w:pPr>
  </w:style>
  <w:style w:type="paragraph" w:customStyle="1" w:styleId="100">
    <w:name w:val="Табличный_центр_10"/>
    <w:basedOn w:val="Normal"/>
    <w:uiPriority w:val="99"/>
    <w:rsid w:val="00EB20EF"/>
    <w:pPr>
      <w:jc w:val="center"/>
    </w:pPr>
    <w:rPr>
      <w:szCs w:val="24"/>
    </w:rPr>
  </w:style>
  <w:style w:type="paragraph" w:customStyle="1" w:styleId="101">
    <w:name w:val="Табличный_слева_10"/>
    <w:basedOn w:val="Normal"/>
    <w:uiPriority w:val="99"/>
    <w:rsid w:val="00EB20EF"/>
    <w:rPr>
      <w:szCs w:val="24"/>
    </w:rPr>
  </w:style>
  <w:style w:type="paragraph" w:customStyle="1" w:styleId="102">
    <w:name w:val="Табличный_по ширине_10"/>
    <w:basedOn w:val="Normal"/>
    <w:uiPriority w:val="99"/>
    <w:rsid w:val="00EB20EF"/>
    <w:pPr>
      <w:jc w:val="both"/>
    </w:pPr>
    <w:rPr>
      <w:szCs w:val="24"/>
    </w:rPr>
  </w:style>
  <w:style w:type="paragraph" w:customStyle="1" w:styleId="10">
    <w:name w:val="Табличный_нумерованный_10"/>
    <w:basedOn w:val="Normal"/>
    <w:uiPriority w:val="99"/>
    <w:rsid w:val="00EB20EF"/>
    <w:pPr>
      <w:numPr>
        <w:numId w:val="26"/>
      </w:numPr>
    </w:pPr>
    <w:rPr>
      <w:szCs w:val="24"/>
    </w:rPr>
  </w:style>
  <w:style w:type="paragraph" w:customStyle="1" w:styleId="103">
    <w:name w:val="Табличный_заголовки_10"/>
    <w:basedOn w:val="a3"/>
    <w:uiPriority w:val="99"/>
    <w:rsid w:val="00EB20EF"/>
    <w:pPr>
      <w:jc w:val="center"/>
    </w:pPr>
    <w:rPr>
      <w:b/>
      <w:sz w:val="20"/>
    </w:rPr>
  </w:style>
  <w:style w:type="paragraph" w:styleId="Title">
    <w:name w:val="Title"/>
    <w:basedOn w:val="Normal"/>
    <w:next w:val="Normal"/>
    <w:link w:val="TitleChar"/>
    <w:uiPriority w:val="99"/>
    <w:qFormat/>
    <w:rsid w:val="00EB20EF"/>
    <w:pPr>
      <w:pBdr>
        <w:top w:val="single" w:sz="8" w:space="10" w:color="A7BFDE"/>
        <w:bottom w:val="single" w:sz="24" w:space="15" w:color="9BBB59"/>
      </w:pBdr>
      <w:spacing w:line="360" w:lineRule="auto"/>
      <w:ind w:firstLine="680"/>
      <w:jc w:val="center"/>
    </w:pPr>
    <w:rPr>
      <w:rFonts w:ascii="Cambria" w:hAnsi="Cambria"/>
      <w:i/>
      <w:iCs/>
      <w:color w:val="243F60"/>
      <w:sz w:val="60"/>
      <w:szCs w:val="60"/>
    </w:rPr>
  </w:style>
  <w:style w:type="character" w:customStyle="1" w:styleId="TitleChar">
    <w:name w:val="Title Char"/>
    <w:basedOn w:val="DefaultParagraphFont"/>
    <w:link w:val="Title"/>
    <w:uiPriority w:val="99"/>
    <w:locked/>
    <w:rsid w:val="00EB20EF"/>
    <w:rPr>
      <w:rFonts w:ascii="Cambria" w:hAnsi="Cambria" w:cs="Times New Roman"/>
      <w:i/>
      <w:iCs/>
      <w:color w:val="243F60"/>
      <w:sz w:val="60"/>
      <w:szCs w:val="60"/>
    </w:rPr>
  </w:style>
  <w:style w:type="paragraph" w:styleId="Subtitle">
    <w:name w:val="Subtitle"/>
    <w:basedOn w:val="Normal"/>
    <w:next w:val="Normal"/>
    <w:link w:val="SubtitleChar"/>
    <w:uiPriority w:val="99"/>
    <w:qFormat/>
    <w:rsid w:val="00EB20EF"/>
    <w:pPr>
      <w:spacing w:before="200" w:after="900" w:line="360" w:lineRule="auto"/>
      <w:ind w:firstLine="680"/>
      <w:jc w:val="right"/>
    </w:pPr>
    <w:rPr>
      <w:i/>
      <w:iCs/>
      <w:sz w:val="24"/>
      <w:szCs w:val="24"/>
    </w:rPr>
  </w:style>
  <w:style w:type="character" w:customStyle="1" w:styleId="SubtitleChar">
    <w:name w:val="Subtitle Char"/>
    <w:basedOn w:val="DefaultParagraphFont"/>
    <w:link w:val="Subtitle"/>
    <w:uiPriority w:val="99"/>
    <w:locked/>
    <w:rsid w:val="00EB20EF"/>
    <w:rPr>
      <w:rFonts w:ascii="Times New Roman" w:hAnsi="Times New Roman" w:cs="Times New Roman"/>
      <w:i/>
      <w:iCs/>
      <w:sz w:val="24"/>
      <w:szCs w:val="24"/>
    </w:rPr>
  </w:style>
  <w:style w:type="character" w:styleId="Strong">
    <w:name w:val="Strong"/>
    <w:basedOn w:val="DefaultParagraphFont"/>
    <w:uiPriority w:val="99"/>
    <w:qFormat/>
    <w:rsid w:val="00EB20EF"/>
    <w:rPr>
      <w:rFonts w:cs="Times New Roman"/>
      <w:b/>
      <w:spacing w:val="0"/>
    </w:rPr>
  </w:style>
  <w:style w:type="character" w:styleId="Emphasis">
    <w:name w:val="Emphasis"/>
    <w:basedOn w:val="DefaultParagraphFont"/>
    <w:uiPriority w:val="99"/>
    <w:qFormat/>
    <w:rsid w:val="00EB20EF"/>
    <w:rPr>
      <w:rFonts w:cs="Times New Roman"/>
      <w:b/>
      <w:i/>
      <w:color w:val="5A5A5A"/>
    </w:rPr>
  </w:style>
  <w:style w:type="paragraph" w:styleId="Quote">
    <w:name w:val="Quote"/>
    <w:basedOn w:val="Normal"/>
    <w:next w:val="Normal"/>
    <w:link w:val="QuoteChar"/>
    <w:uiPriority w:val="99"/>
    <w:qFormat/>
    <w:rsid w:val="00EB20EF"/>
    <w:pPr>
      <w:spacing w:line="360" w:lineRule="auto"/>
      <w:ind w:firstLine="680"/>
      <w:jc w:val="both"/>
    </w:pPr>
    <w:rPr>
      <w:rFonts w:ascii="Cambria" w:hAnsi="Cambria"/>
      <w:i/>
      <w:iCs/>
      <w:color w:val="5A5A5A"/>
      <w:sz w:val="24"/>
      <w:szCs w:val="24"/>
    </w:rPr>
  </w:style>
  <w:style w:type="character" w:customStyle="1" w:styleId="QuoteChar">
    <w:name w:val="Quote Char"/>
    <w:basedOn w:val="DefaultParagraphFont"/>
    <w:link w:val="Quote"/>
    <w:uiPriority w:val="99"/>
    <w:locked/>
    <w:rsid w:val="00EB20EF"/>
    <w:rPr>
      <w:rFonts w:ascii="Cambria" w:hAnsi="Cambria" w:cs="Times New Roman"/>
      <w:i/>
      <w:iCs/>
      <w:color w:val="5A5A5A"/>
      <w:sz w:val="24"/>
      <w:szCs w:val="24"/>
    </w:rPr>
  </w:style>
  <w:style w:type="paragraph" w:styleId="IntenseQuote">
    <w:name w:val="Intense Quote"/>
    <w:basedOn w:val="Normal"/>
    <w:next w:val="Normal"/>
    <w:link w:val="IntenseQuoteChar"/>
    <w:uiPriority w:val="99"/>
    <w:qFormat/>
    <w:rsid w:val="00EB20EF"/>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680"/>
      <w:jc w:val="both"/>
    </w:pPr>
    <w:rPr>
      <w:rFonts w:ascii="Cambria" w:hAnsi="Cambria"/>
      <w:i/>
      <w:iCs/>
      <w:color w:val="F4F4F4"/>
      <w:sz w:val="24"/>
      <w:szCs w:val="24"/>
    </w:rPr>
  </w:style>
  <w:style w:type="character" w:customStyle="1" w:styleId="IntenseQuoteChar">
    <w:name w:val="Intense Quote Char"/>
    <w:basedOn w:val="DefaultParagraphFont"/>
    <w:link w:val="IntenseQuote"/>
    <w:uiPriority w:val="99"/>
    <w:locked/>
    <w:rsid w:val="00EB20EF"/>
    <w:rPr>
      <w:rFonts w:ascii="Cambria" w:hAnsi="Cambria" w:cs="Times New Roman"/>
      <w:i/>
      <w:iCs/>
      <w:color w:val="F4F4F4"/>
      <w:sz w:val="24"/>
      <w:szCs w:val="24"/>
      <w:shd w:val="clear" w:color="auto" w:fill="4F81BD"/>
    </w:rPr>
  </w:style>
  <w:style w:type="character" w:styleId="SubtleEmphasis">
    <w:name w:val="Subtle Emphasis"/>
    <w:basedOn w:val="DefaultParagraphFont"/>
    <w:uiPriority w:val="99"/>
    <w:qFormat/>
    <w:rsid w:val="00EB20EF"/>
    <w:rPr>
      <w:rFonts w:cs="Times New Roman"/>
      <w:i/>
      <w:color w:val="5A5A5A"/>
    </w:rPr>
  </w:style>
  <w:style w:type="character" w:styleId="IntenseEmphasis">
    <w:name w:val="Intense Emphasis"/>
    <w:basedOn w:val="DefaultParagraphFont"/>
    <w:uiPriority w:val="99"/>
    <w:qFormat/>
    <w:rsid w:val="00EB20EF"/>
    <w:rPr>
      <w:rFonts w:cs="Times New Roman"/>
      <w:b/>
      <w:i/>
      <w:color w:val="4F81BD"/>
      <w:sz w:val="22"/>
    </w:rPr>
  </w:style>
  <w:style w:type="character" w:styleId="SubtleReference">
    <w:name w:val="Subtle Reference"/>
    <w:basedOn w:val="DefaultParagraphFont"/>
    <w:uiPriority w:val="99"/>
    <w:qFormat/>
    <w:rsid w:val="00EB20EF"/>
    <w:rPr>
      <w:rFonts w:cs="Times New Roman"/>
      <w:color w:val="auto"/>
      <w:u w:val="single" w:color="9BBB59"/>
    </w:rPr>
  </w:style>
  <w:style w:type="character" w:styleId="IntenseReference">
    <w:name w:val="Intense Reference"/>
    <w:basedOn w:val="DefaultParagraphFont"/>
    <w:uiPriority w:val="99"/>
    <w:qFormat/>
    <w:rsid w:val="00EB20EF"/>
    <w:rPr>
      <w:rFonts w:cs="Times New Roman"/>
      <w:b/>
      <w:color w:val="76923C"/>
      <w:u w:val="single" w:color="9BBB59"/>
    </w:rPr>
  </w:style>
  <w:style w:type="character" w:styleId="BookTitle">
    <w:name w:val="Book Title"/>
    <w:basedOn w:val="DefaultParagraphFont"/>
    <w:uiPriority w:val="99"/>
    <w:qFormat/>
    <w:rsid w:val="00EB20EF"/>
    <w:rPr>
      <w:rFonts w:ascii="Cambria" w:hAnsi="Cambria" w:cs="Times New Roman"/>
      <w:b/>
      <w:i/>
      <w:color w:val="auto"/>
    </w:rPr>
  </w:style>
  <w:style w:type="paragraph" w:styleId="ListBullet">
    <w:name w:val="List Bullet"/>
    <w:basedOn w:val="Normal"/>
    <w:uiPriority w:val="99"/>
    <w:rsid w:val="00EB20EF"/>
    <w:pPr>
      <w:spacing w:line="360" w:lineRule="auto"/>
      <w:ind w:left="1571" w:hanging="360"/>
      <w:contextualSpacing/>
      <w:jc w:val="both"/>
    </w:pPr>
    <w:rPr>
      <w:sz w:val="24"/>
      <w:szCs w:val="24"/>
    </w:rPr>
  </w:style>
  <w:style w:type="character" w:styleId="FollowedHyperlink">
    <w:name w:val="FollowedHyperlink"/>
    <w:basedOn w:val="DefaultParagraphFont"/>
    <w:uiPriority w:val="99"/>
    <w:rsid w:val="00EB20EF"/>
    <w:rPr>
      <w:rFonts w:cs="Times New Roman"/>
      <w:color w:val="800080"/>
      <w:u w:val="single"/>
    </w:rPr>
  </w:style>
  <w:style w:type="paragraph" w:styleId="TOCHeading">
    <w:name w:val="TOC Heading"/>
    <w:basedOn w:val="Heading1"/>
    <w:next w:val="Normal"/>
    <w:uiPriority w:val="99"/>
    <w:qFormat/>
    <w:rsid w:val="00EB20EF"/>
    <w:pPr>
      <w:keepNext w:val="0"/>
      <w:pageBreakBefore w:val="0"/>
      <w:pBdr>
        <w:bottom w:val="single" w:sz="12" w:space="1" w:color="365F91"/>
      </w:pBdr>
      <w:tabs>
        <w:tab w:val="clear" w:pos="851"/>
      </w:tabs>
      <w:spacing w:before="600" w:after="80" w:line="360" w:lineRule="auto"/>
      <w:ind w:firstLine="680"/>
      <w:jc w:val="both"/>
      <w:outlineLvl w:val="9"/>
    </w:pPr>
    <w:rPr>
      <w:rFonts w:ascii="Cambria" w:hAnsi="Cambria"/>
      <w:caps w:val="0"/>
      <w:color w:val="365F91"/>
      <w:kern w:val="0"/>
      <w:sz w:val="24"/>
      <w:szCs w:val="24"/>
    </w:rPr>
  </w:style>
  <w:style w:type="paragraph" w:styleId="BodyText">
    <w:name w:val="Body Text"/>
    <w:aliases w:val="Знак1 Знак Знак Знак Знак,Знак1 Знак Знак Знак1"/>
    <w:basedOn w:val="Normal"/>
    <w:link w:val="BodyTextChar1"/>
    <w:uiPriority w:val="99"/>
    <w:rsid w:val="00EB20EF"/>
    <w:pPr>
      <w:spacing w:after="120" w:line="360" w:lineRule="auto"/>
      <w:ind w:firstLine="709"/>
      <w:jc w:val="both"/>
    </w:pPr>
    <w:rPr>
      <w:sz w:val="24"/>
    </w:rPr>
  </w:style>
  <w:style w:type="character" w:customStyle="1" w:styleId="BodyTextChar">
    <w:name w:val="Body Text Char"/>
    <w:aliases w:val="Знак1 Знак Знак Знак Знак Char,Знак1 Знак Знак Знак1 Char"/>
    <w:basedOn w:val="DefaultParagraphFont"/>
    <w:link w:val="BodyText"/>
    <w:uiPriority w:val="99"/>
    <w:semiHidden/>
    <w:rsid w:val="00EB20EF"/>
    <w:rPr>
      <w:rFonts w:cs="Times New Roman"/>
      <w:sz w:val="24"/>
      <w:szCs w:val="24"/>
    </w:rPr>
  </w:style>
  <w:style w:type="character" w:customStyle="1" w:styleId="BodyTextChar1">
    <w:name w:val="Body Text Char1"/>
    <w:aliases w:val="Знак1 Знак Знак Знак Знак Char1,Знак1 Знак Знак Знак1 Char1"/>
    <w:basedOn w:val="DefaultParagraphFont"/>
    <w:link w:val="BodyText"/>
    <w:uiPriority w:val="99"/>
    <w:locked/>
    <w:rsid w:val="00EB20EF"/>
    <w:rPr>
      <w:rFonts w:ascii="Times New Roman" w:hAnsi="Times New Roman" w:cs="Times New Roman"/>
      <w:sz w:val="24"/>
    </w:rPr>
  </w:style>
  <w:style w:type="character" w:styleId="Hyperlink">
    <w:name w:val="Hyperlink"/>
    <w:basedOn w:val="DefaultParagraphFont"/>
    <w:uiPriority w:val="99"/>
    <w:rsid w:val="00EB20EF"/>
    <w:rPr>
      <w:rFonts w:cs="Times New Roman"/>
      <w:color w:val="0000FF"/>
      <w:u w:val="single"/>
    </w:rPr>
  </w:style>
  <w:style w:type="paragraph" w:styleId="FootnoteText">
    <w:name w:val="footnote text"/>
    <w:basedOn w:val="Normal"/>
    <w:link w:val="FootnoteTextChar"/>
    <w:uiPriority w:val="99"/>
    <w:rsid w:val="00EB20EF"/>
    <w:pPr>
      <w:spacing w:before="120" w:after="120" w:line="360" w:lineRule="auto"/>
      <w:jc w:val="both"/>
    </w:pPr>
    <w:rPr>
      <w:rFonts w:ascii="Arial" w:hAnsi="Arial"/>
    </w:rPr>
  </w:style>
  <w:style w:type="character" w:customStyle="1" w:styleId="FootnoteTextChar">
    <w:name w:val="Footnote Text Char"/>
    <w:basedOn w:val="DefaultParagraphFont"/>
    <w:link w:val="FootnoteText"/>
    <w:uiPriority w:val="99"/>
    <w:locked/>
    <w:rsid w:val="00EB20EF"/>
    <w:rPr>
      <w:rFonts w:ascii="Arial" w:hAnsi="Arial" w:cs="Times New Roman"/>
    </w:rPr>
  </w:style>
  <w:style w:type="character" w:styleId="FootnoteReference">
    <w:name w:val="footnote reference"/>
    <w:basedOn w:val="DefaultParagraphFont"/>
    <w:uiPriority w:val="99"/>
    <w:rsid w:val="00EB20EF"/>
    <w:rPr>
      <w:rFonts w:cs="Times New Roman"/>
      <w:vertAlign w:val="superscript"/>
    </w:rPr>
  </w:style>
  <w:style w:type="paragraph" w:styleId="NormalWeb">
    <w:name w:val="Normal (Web)"/>
    <w:basedOn w:val="Normal"/>
    <w:uiPriority w:val="99"/>
    <w:rsid w:val="00EB20EF"/>
    <w:pPr>
      <w:tabs>
        <w:tab w:val="num" w:pos="0"/>
      </w:tabs>
      <w:spacing w:before="100" w:beforeAutospacing="1" w:after="100" w:afterAutospacing="1"/>
    </w:pPr>
    <w:rPr>
      <w:bCs/>
      <w:color w:val="000000"/>
      <w:kern w:val="24"/>
      <w:sz w:val="24"/>
      <w:szCs w:val="24"/>
      <w:lang w:eastAsia="ar-SA"/>
    </w:rPr>
  </w:style>
  <w:style w:type="paragraph" w:styleId="BodyTextIndent">
    <w:name w:val="Body Text Indent"/>
    <w:basedOn w:val="Normal"/>
    <w:link w:val="BodyTextIndentChar"/>
    <w:uiPriority w:val="99"/>
    <w:rsid w:val="00EB20EF"/>
    <w:pPr>
      <w:spacing w:line="360" w:lineRule="auto"/>
      <w:ind w:firstLine="708"/>
      <w:jc w:val="both"/>
    </w:pPr>
    <w:rPr>
      <w:sz w:val="24"/>
      <w:szCs w:val="24"/>
    </w:rPr>
  </w:style>
  <w:style w:type="character" w:customStyle="1" w:styleId="BodyTextIndentChar">
    <w:name w:val="Body Text Indent Char"/>
    <w:basedOn w:val="DefaultParagraphFont"/>
    <w:link w:val="BodyTextIndent"/>
    <w:uiPriority w:val="99"/>
    <w:locked/>
    <w:rsid w:val="00EB20EF"/>
    <w:rPr>
      <w:rFonts w:ascii="Times New Roman" w:hAnsi="Times New Roman" w:cs="Times New Roman"/>
      <w:sz w:val="24"/>
      <w:szCs w:val="24"/>
    </w:rPr>
  </w:style>
  <w:style w:type="paragraph" w:styleId="BodyText2">
    <w:name w:val="Body Text 2"/>
    <w:aliases w:val="Знак11"/>
    <w:basedOn w:val="Normal"/>
    <w:link w:val="BodyText2Char1"/>
    <w:uiPriority w:val="99"/>
    <w:rsid w:val="00EB20EF"/>
    <w:pPr>
      <w:spacing w:line="360" w:lineRule="auto"/>
      <w:ind w:firstLine="680"/>
      <w:jc w:val="center"/>
    </w:pPr>
    <w:rPr>
      <w:b/>
      <w:caps/>
      <w:sz w:val="24"/>
    </w:rPr>
  </w:style>
  <w:style w:type="character" w:customStyle="1" w:styleId="BodyText2Char">
    <w:name w:val="Body Text 2 Char"/>
    <w:aliases w:val="Знак11 Char"/>
    <w:basedOn w:val="DefaultParagraphFont"/>
    <w:link w:val="BodyText2"/>
    <w:uiPriority w:val="99"/>
    <w:semiHidden/>
    <w:rsid w:val="00EB20EF"/>
    <w:rPr>
      <w:rFonts w:cs="Times New Roman"/>
      <w:sz w:val="24"/>
      <w:szCs w:val="24"/>
    </w:rPr>
  </w:style>
  <w:style w:type="character" w:customStyle="1" w:styleId="BodyText2Char1">
    <w:name w:val="Body Text 2 Char1"/>
    <w:aliases w:val="Знак11 Char1"/>
    <w:basedOn w:val="DefaultParagraphFont"/>
    <w:link w:val="BodyText2"/>
    <w:uiPriority w:val="99"/>
    <w:locked/>
    <w:rsid w:val="00EB20EF"/>
    <w:rPr>
      <w:rFonts w:ascii="Times New Roman" w:hAnsi="Times New Roman" w:cs="Times New Roman"/>
      <w:b/>
      <w:caps/>
      <w:sz w:val="24"/>
    </w:rPr>
  </w:style>
  <w:style w:type="character" w:styleId="PageNumber">
    <w:name w:val="page number"/>
    <w:basedOn w:val="DefaultParagraphFont"/>
    <w:uiPriority w:val="99"/>
    <w:rsid w:val="00EB20EF"/>
    <w:rPr>
      <w:rFonts w:cs="Times New Roman"/>
    </w:rPr>
  </w:style>
  <w:style w:type="paragraph" w:styleId="BodyTextIndent2">
    <w:name w:val="Body Text Indent 2"/>
    <w:basedOn w:val="Normal"/>
    <w:link w:val="BodyTextIndent2Char"/>
    <w:uiPriority w:val="99"/>
    <w:rsid w:val="00EB20EF"/>
    <w:pPr>
      <w:spacing w:after="120" w:line="480" w:lineRule="auto"/>
      <w:ind w:left="283" w:firstLine="680"/>
      <w:jc w:val="both"/>
    </w:pPr>
    <w:rPr>
      <w:sz w:val="24"/>
      <w:szCs w:val="24"/>
    </w:rPr>
  </w:style>
  <w:style w:type="character" w:customStyle="1" w:styleId="BodyTextIndent2Char">
    <w:name w:val="Body Text Indent 2 Char"/>
    <w:basedOn w:val="DefaultParagraphFont"/>
    <w:link w:val="BodyTextIndent2"/>
    <w:uiPriority w:val="99"/>
    <w:locked/>
    <w:rsid w:val="00EB20EF"/>
    <w:rPr>
      <w:rFonts w:ascii="Times New Roman" w:hAnsi="Times New Roman" w:cs="Times New Roman"/>
      <w:sz w:val="24"/>
      <w:szCs w:val="24"/>
    </w:rPr>
  </w:style>
  <w:style w:type="paragraph" w:styleId="BodyText3">
    <w:name w:val="Body Text 3"/>
    <w:basedOn w:val="Normal"/>
    <w:link w:val="BodyText3Char"/>
    <w:uiPriority w:val="99"/>
    <w:rsid w:val="00EB20EF"/>
    <w:pPr>
      <w:spacing w:after="120" w:line="360" w:lineRule="auto"/>
      <w:ind w:firstLine="680"/>
      <w:jc w:val="both"/>
    </w:pPr>
    <w:rPr>
      <w:sz w:val="16"/>
      <w:szCs w:val="16"/>
    </w:rPr>
  </w:style>
  <w:style w:type="character" w:customStyle="1" w:styleId="BodyText3Char">
    <w:name w:val="Body Text 3 Char"/>
    <w:basedOn w:val="DefaultParagraphFont"/>
    <w:link w:val="BodyText3"/>
    <w:uiPriority w:val="99"/>
    <w:locked/>
    <w:rsid w:val="00EB20EF"/>
    <w:rPr>
      <w:rFonts w:ascii="Times New Roman" w:hAnsi="Times New Roman" w:cs="Times New Roman"/>
      <w:sz w:val="16"/>
      <w:szCs w:val="16"/>
    </w:rPr>
  </w:style>
  <w:style w:type="paragraph" w:styleId="BodyTextIndent3">
    <w:name w:val="Body Text Indent 3"/>
    <w:basedOn w:val="Normal"/>
    <w:link w:val="BodyTextIndent3Char"/>
    <w:uiPriority w:val="99"/>
    <w:rsid w:val="00EB20EF"/>
    <w:pPr>
      <w:spacing w:line="360" w:lineRule="auto"/>
      <w:ind w:left="708" w:firstLine="709"/>
      <w:jc w:val="both"/>
    </w:pPr>
    <w:rPr>
      <w:sz w:val="28"/>
      <w:szCs w:val="28"/>
    </w:rPr>
  </w:style>
  <w:style w:type="character" w:customStyle="1" w:styleId="BodyTextIndent3Char">
    <w:name w:val="Body Text Indent 3 Char"/>
    <w:basedOn w:val="DefaultParagraphFont"/>
    <w:link w:val="BodyTextIndent3"/>
    <w:uiPriority w:val="99"/>
    <w:locked/>
    <w:rsid w:val="00EB20EF"/>
    <w:rPr>
      <w:rFonts w:ascii="Times New Roman" w:hAnsi="Times New Roman" w:cs="Times New Roman"/>
      <w:sz w:val="28"/>
      <w:szCs w:val="28"/>
    </w:rPr>
  </w:style>
  <w:style w:type="paragraph" w:styleId="BlockText">
    <w:name w:val="Block Text"/>
    <w:basedOn w:val="Normal"/>
    <w:uiPriority w:val="99"/>
    <w:rsid w:val="00EB20EF"/>
    <w:pPr>
      <w:spacing w:line="360" w:lineRule="auto"/>
      <w:ind w:left="526" w:right="43" w:firstLine="709"/>
      <w:jc w:val="both"/>
    </w:pPr>
    <w:rPr>
      <w:sz w:val="28"/>
      <w:szCs w:val="28"/>
    </w:rPr>
  </w:style>
  <w:style w:type="character" w:styleId="LineNumber">
    <w:name w:val="line number"/>
    <w:basedOn w:val="DefaultParagraphFont"/>
    <w:uiPriority w:val="99"/>
    <w:rsid w:val="00EB20EF"/>
    <w:rPr>
      <w:rFonts w:cs="Times New Roman"/>
      <w:sz w:val="18"/>
    </w:rPr>
  </w:style>
  <w:style w:type="paragraph" w:styleId="List2">
    <w:name w:val="List 2"/>
    <w:basedOn w:val="List"/>
    <w:uiPriority w:val="99"/>
    <w:rsid w:val="00EB20EF"/>
    <w:pPr>
      <w:spacing w:after="240" w:line="240" w:lineRule="atLeast"/>
      <w:ind w:left="1800"/>
    </w:pPr>
    <w:rPr>
      <w:rFonts w:ascii="Arial" w:hAnsi="Arial" w:cs="Arial"/>
      <w:spacing w:val="-5"/>
      <w:sz w:val="20"/>
      <w:lang w:eastAsia="en-US"/>
    </w:rPr>
  </w:style>
  <w:style w:type="paragraph" w:styleId="List3">
    <w:name w:val="List 3"/>
    <w:basedOn w:val="List"/>
    <w:uiPriority w:val="99"/>
    <w:rsid w:val="00EB20EF"/>
    <w:pPr>
      <w:spacing w:after="240" w:line="240" w:lineRule="atLeast"/>
      <w:ind w:left="2160"/>
    </w:pPr>
    <w:rPr>
      <w:rFonts w:ascii="Arial" w:hAnsi="Arial" w:cs="Arial"/>
      <w:spacing w:val="-5"/>
      <w:sz w:val="20"/>
      <w:lang w:eastAsia="en-US"/>
    </w:rPr>
  </w:style>
  <w:style w:type="paragraph" w:styleId="List4">
    <w:name w:val="List 4"/>
    <w:basedOn w:val="List"/>
    <w:uiPriority w:val="99"/>
    <w:rsid w:val="00EB20EF"/>
    <w:pPr>
      <w:spacing w:after="240" w:line="240" w:lineRule="atLeast"/>
      <w:ind w:left="2520"/>
    </w:pPr>
    <w:rPr>
      <w:rFonts w:ascii="Arial" w:hAnsi="Arial" w:cs="Arial"/>
      <w:spacing w:val="-5"/>
      <w:sz w:val="20"/>
      <w:lang w:eastAsia="en-US"/>
    </w:rPr>
  </w:style>
  <w:style w:type="paragraph" w:styleId="List5">
    <w:name w:val="List 5"/>
    <w:basedOn w:val="List"/>
    <w:uiPriority w:val="99"/>
    <w:rsid w:val="00EB20EF"/>
    <w:pPr>
      <w:spacing w:after="240" w:line="240" w:lineRule="atLeast"/>
      <w:ind w:left="2880"/>
    </w:pPr>
    <w:rPr>
      <w:rFonts w:ascii="Arial" w:hAnsi="Arial" w:cs="Arial"/>
      <w:spacing w:val="-5"/>
      <w:sz w:val="20"/>
      <w:lang w:eastAsia="en-US"/>
    </w:rPr>
  </w:style>
  <w:style w:type="paragraph" w:styleId="ListBullet2">
    <w:name w:val="List Bullet 2"/>
    <w:basedOn w:val="ListBullet"/>
    <w:autoRedefine/>
    <w:uiPriority w:val="99"/>
    <w:rsid w:val="00EB20EF"/>
    <w:pPr>
      <w:tabs>
        <w:tab w:val="num" w:pos="360"/>
      </w:tabs>
      <w:spacing w:after="240" w:line="240" w:lineRule="atLeast"/>
      <w:ind w:left="1800"/>
      <w:contextualSpacing w:val="0"/>
    </w:pPr>
    <w:rPr>
      <w:rFonts w:ascii="Arial" w:hAnsi="Arial" w:cs="Arial"/>
      <w:spacing w:val="-5"/>
      <w:sz w:val="20"/>
      <w:szCs w:val="20"/>
      <w:lang w:eastAsia="en-US"/>
    </w:rPr>
  </w:style>
  <w:style w:type="paragraph" w:styleId="ListBullet3">
    <w:name w:val="List Bullet 3"/>
    <w:basedOn w:val="ListBullet"/>
    <w:autoRedefine/>
    <w:uiPriority w:val="99"/>
    <w:rsid w:val="00EB20EF"/>
    <w:pPr>
      <w:tabs>
        <w:tab w:val="num" w:pos="360"/>
      </w:tabs>
      <w:spacing w:after="240" w:line="240" w:lineRule="atLeast"/>
      <w:ind w:left="2160"/>
      <w:contextualSpacing w:val="0"/>
    </w:pPr>
    <w:rPr>
      <w:rFonts w:ascii="Arial" w:hAnsi="Arial" w:cs="Arial"/>
      <w:spacing w:val="-5"/>
      <w:sz w:val="20"/>
      <w:szCs w:val="20"/>
      <w:lang w:eastAsia="en-US"/>
    </w:rPr>
  </w:style>
  <w:style w:type="paragraph" w:styleId="ListBullet4">
    <w:name w:val="List Bullet 4"/>
    <w:basedOn w:val="ListBullet"/>
    <w:autoRedefine/>
    <w:uiPriority w:val="99"/>
    <w:rsid w:val="00EB20EF"/>
    <w:pPr>
      <w:tabs>
        <w:tab w:val="num" w:pos="360"/>
      </w:tabs>
      <w:spacing w:after="240" w:line="240" w:lineRule="atLeast"/>
      <w:ind w:left="2520"/>
      <w:contextualSpacing w:val="0"/>
    </w:pPr>
    <w:rPr>
      <w:rFonts w:ascii="Arial" w:hAnsi="Arial" w:cs="Arial"/>
      <w:spacing w:val="-5"/>
      <w:sz w:val="20"/>
      <w:szCs w:val="20"/>
      <w:lang w:eastAsia="en-US"/>
    </w:rPr>
  </w:style>
  <w:style w:type="paragraph" w:styleId="ListBullet5">
    <w:name w:val="List Bullet 5"/>
    <w:basedOn w:val="ListBullet"/>
    <w:autoRedefine/>
    <w:uiPriority w:val="99"/>
    <w:rsid w:val="00EB20EF"/>
    <w:pPr>
      <w:tabs>
        <w:tab w:val="num" w:pos="360"/>
      </w:tabs>
      <w:spacing w:after="240" w:line="240" w:lineRule="atLeast"/>
      <w:ind w:left="2880"/>
      <w:contextualSpacing w:val="0"/>
    </w:pPr>
    <w:rPr>
      <w:rFonts w:ascii="Arial" w:hAnsi="Arial" w:cs="Arial"/>
      <w:spacing w:val="-5"/>
      <w:sz w:val="20"/>
      <w:szCs w:val="20"/>
      <w:lang w:eastAsia="en-US"/>
    </w:rPr>
  </w:style>
  <w:style w:type="paragraph" w:styleId="ListContinue">
    <w:name w:val="List Continue"/>
    <w:basedOn w:val="List"/>
    <w:uiPriority w:val="99"/>
    <w:rsid w:val="00EB20EF"/>
    <w:pPr>
      <w:spacing w:after="240" w:line="240" w:lineRule="atLeast"/>
      <w:ind w:left="1440"/>
    </w:pPr>
    <w:rPr>
      <w:rFonts w:ascii="Arial" w:hAnsi="Arial" w:cs="Arial"/>
      <w:spacing w:val="-5"/>
      <w:sz w:val="20"/>
      <w:lang w:eastAsia="en-US"/>
    </w:rPr>
  </w:style>
  <w:style w:type="paragraph" w:styleId="ListContinue2">
    <w:name w:val="List Continue 2"/>
    <w:basedOn w:val="ListContinue"/>
    <w:uiPriority w:val="99"/>
    <w:rsid w:val="00EB20EF"/>
    <w:pPr>
      <w:ind w:left="2160"/>
    </w:pPr>
  </w:style>
  <w:style w:type="paragraph" w:styleId="ListContinue3">
    <w:name w:val="List Continue 3"/>
    <w:basedOn w:val="ListContinue"/>
    <w:uiPriority w:val="99"/>
    <w:rsid w:val="00EB20EF"/>
    <w:pPr>
      <w:ind w:left="2520"/>
    </w:pPr>
  </w:style>
  <w:style w:type="paragraph" w:styleId="ListContinue4">
    <w:name w:val="List Continue 4"/>
    <w:basedOn w:val="ListContinue"/>
    <w:uiPriority w:val="99"/>
    <w:rsid w:val="00EB20EF"/>
    <w:pPr>
      <w:ind w:left="2880"/>
    </w:pPr>
  </w:style>
  <w:style w:type="paragraph" w:styleId="ListContinue5">
    <w:name w:val="List Continue 5"/>
    <w:basedOn w:val="ListContinue"/>
    <w:uiPriority w:val="99"/>
    <w:rsid w:val="00EB20EF"/>
    <w:pPr>
      <w:ind w:left="3240"/>
    </w:pPr>
  </w:style>
  <w:style w:type="paragraph" w:styleId="ListNumber">
    <w:name w:val="List Number"/>
    <w:basedOn w:val="Normal"/>
    <w:uiPriority w:val="99"/>
    <w:rsid w:val="00EB20EF"/>
    <w:pPr>
      <w:spacing w:before="100" w:beforeAutospacing="1" w:after="100" w:afterAutospacing="1" w:line="360" w:lineRule="auto"/>
      <w:ind w:firstLine="709"/>
      <w:jc w:val="both"/>
    </w:pPr>
    <w:rPr>
      <w:sz w:val="28"/>
      <w:szCs w:val="28"/>
    </w:rPr>
  </w:style>
  <w:style w:type="paragraph" w:styleId="ListNumber2">
    <w:name w:val="List Number 2"/>
    <w:basedOn w:val="ListNumber"/>
    <w:uiPriority w:val="99"/>
    <w:rsid w:val="00EB20EF"/>
    <w:pPr>
      <w:spacing w:before="0" w:beforeAutospacing="0" w:after="240" w:afterAutospacing="0" w:line="240" w:lineRule="atLeast"/>
      <w:ind w:left="1800" w:hanging="360"/>
    </w:pPr>
    <w:rPr>
      <w:rFonts w:ascii="Arial" w:hAnsi="Arial" w:cs="Arial"/>
      <w:spacing w:val="-5"/>
      <w:sz w:val="20"/>
      <w:szCs w:val="20"/>
      <w:lang w:eastAsia="en-US"/>
    </w:rPr>
  </w:style>
  <w:style w:type="paragraph" w:styleId="ListNumber3">
    <w:name w:val="List Number 3"/>
    <w:basedOn w:val="ListNumber"/>
    <w:uiPriority w:val="99"/>
    <w:rsid w:val="00EB20EF"/>
    <w:pPr>
      <w:tabs>
        <w:tab w:val="num" w:pos="720"/>
      </w:tabs>
      <w:spacing w:before="0" w:beforeAutospacing="0" w:after="240" w:afterAutospacing="0" w:line="240" w:lineRule="atLeast"/>
      <w:ind w:left="2160"/>
    </w:pPr>
    <w:rPr>
      <w:rFonts w:ascii="Arial" w:hAnsi="Arial" w:cs="Arial"/>
      <w:spacing w:val="-5"/>
      <w:sz w:val="20"/>
      <w:szCs w:val="20"/>
      <w:lang w:eastAsia="en-US"/>
    </w:rPr>
  </w:style>
  <w:style w:type="paragraph" w:styleId="ListNumber4">
    <w:name w:val="List Number 4"/>
    <w:basedOn w:val="ListNumber"/>
    <w:uiPriority w:val="99"/>
    <w:rsid w:val="00EB20EF"/>
    <w:pPr>
      <w:spacing w:before="0" w:beforeAutospacing="0" w:after="240" w:afterAutospacing="0" w:line="240" w:lineRule="atLeast"/>
      <w:ind w:left="2520" w:hanging="360"/>
    </w:pPr>
    <w:rPr>
      <w:rFonts w:ascii="Arial" w:hAnsi="Arial" w:cs="Arial"/>
      <w:spacing w:val="-5"/>
      <w:sz w:val="20"/>
      <w:szCs w:val="20"/>
      <w:lang w:eastAsia="en-US"/>
    </w:rPr>
  </w:style>
  <w:style w:type="paragraph" w:styleId="ListNumber5">
    <w:name w:val="List Number 5"/>
    <w:basedOn w:val="ListNumber"/>
    <w:uiPriority w:val="99"/>
    <w:rsid w:val="00EB20EF"/>
    <w:pPr>
      <w:spacing w:before="0" w:beforeAutospacing="0" w:after="240" w:afterAutospacing="0" w:line="240" w:lineRule="atLeast"/>
      <w:ind w:left="2880" w:hanging="360"/>
    </w:pPr>
    <w:rPr>
      <w:rFonts w:ascii="Arial" w:hAnsi="Arial" w:cs="Arial"/>
      <w:spacing w:val="-5"/>
      <w:sz w:val="20"/>
      <w:szCs w:val="20"/>
      <w:lang w:eastAsia="en-US"/>
    </w:rPr>
  </w:style>
  <w:style w:type="paragraph" w:styleId="MessageHeader">
    <w:name w:val="Message Header"/>
    <w:basedOn w:val="BodyText"/>
    <w:link w:val="MessageHeaderChar"/>
    <w:uiPriority w:val="99"/>
    <w:rsid w:val="00EB20EF"/>
    <w:pPr>
      <w:keepLines/>
      <w:tabs>
        <w:tab w:val="left" w:pos="3600"/>
        <w:tab w:val="left" w:pos="4680"/>
      </w:tabs>
      <w:spacing w:line="280" w:lineRule="exact"/>
      <w:ind w:left="1080" w:right="2160" w:hanging="1080"/>
    </w:pPr>
    <w:rPr>
      <w:rFonts w:ascii="Arial" w:hAnsi="Arial"/>
      <w:sz w:val="22"/>
      <w:szCs w:val="22"/>
      <w:lang w:eastAsia="en-US"/>
    </w:rPr>
  </w:style>
  <w:style w:type="character" w:customStyle="1" w:styleId="MessageHeaderChar">
    <w:name w:val="Message Header Char"/>
    <w:basedOn w:val="DefaultParagraphFont"/>
    <w:link w:val="MessageHeader"/>
    <w:uiPriority w:val="99"/>
    <w:locked/>
    <w:rsid w:val="00EB20EF"/>
    <w:rPr>
      <w:rFonts w:ascii="Arial" w:hAnsi="Arial" w:cs="Times New Roman"/>
      <w:sz w:val="22"/>
      <w:szCs w:val="22"/>
      <w:lang w:eastAsia="en-US"/>
    </w:rPr>
  </w:style>
  <w:style w:type="paragraph" w:styleId="NormalIndent">
    <w:name w:val="Normal Indent"/>
    <w:basedOn w:val="Normal"/>
    <w:uiPriority w:val="99"/>
    <w:rsid w:val="00EB20EF"/>
    <w:pPr>
      <w:spacing w:line="360" w:lineRule="auto"/>
      <w:ind w:left="1440" w:firstLine="709"/>
      <w:jc w:val="both"/>
    </w:pPr>
    <w:rPr>
      <w:rFonts w:ascii="Arial" w:hAnsi="Arial" w:cs="Arial"/>
      <w:spacing w:val="-5"/>
      <w:lang w:eastAsia="en-US"/>
    </w:rPr>
  </w:style>
  <w:style w:type="paragraph" w:styleId="HTMLAddress">
    <w:name w:val="HTML Address"/>
    <w:basedOn w:val="Normal"/>
    <w:link w:val="HTMLAddressChar"/>
    <w:uiPriority w:val="99"/>
    <w:rsid w:val="00EB20EF"/>
    <w:pPr>
      <w:spacing w:line="360" w:lineRule="auto"/>
      <w:ind w:left="1080" w:firstLine="709"/>
      <w:jc w:val="both"/>
    </w:pPr>
    <w:rPr>
      <w:rFonts w:ascii="Arial" w:hAnsi="Arial"/>
      <w:i/>
      <w:iCs/>
      <w:spacing w:val="-5"/>
      <w:lang w:eastAsia="en-US"/>
    </w:rPr>
  </w:style>
  <w:style w:type="character" w:customStyle="1" w:styleId="HTMLAddressChar">
    <w:name w:val="HTML Address Char"/>
    <w:basedOn w:val="DefaultParagraphFont"/>
    <w:link w:val="HTMLAddress"/>
    <w:uiPriority w:val="99"/>
    <w:locked/>
    <w:rsid w:val="00EB20EF"/>
    <w:rPr>
      <w:rFonts w:ascii="Arial" w:hAnsi="Arial" w:cs="Times New Roman"/>
      <w:i/>
      <w:iCs/>
      <w:spacing w:val="-5"/>
      <w:lang w:eastAsia="en-US"/>
    </w:rPr>
  </w:style>
  <w:style w:type="paragraph" w:styleId="EnvelopeAddress">
    <w:name w:val="envelope address"/>
    <w:basedOn w:val="Normal"/>
    <w:uiPriority w:val="99"/>
    <w:rsid w:val="00EB20EF"/>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Acronym">
    <w:name w:val="HTML Acronym"/>
    <w:basedOn w:val="DefaultParagraphFont"/>
    <w:uiPriority w:val="99"/>
    <w:rsid w:val="00EB20EF"/>
    <w:rPr>
      <w:rFonts w:cs="Times New Roman"/>
      <w:lang w:val="ru-RU"/>
    </w:rPr>
  </w:style>
  <w:style w:type="paragraph" w:styleId="Date">
    <w:name w:val="Date"/>
    <w:basedOn w:val="Normal"/>
    <w:next w:val="Normal"/>
    <w:link w:val="DateChar"/>
    <w:uiPriority w:val="99"/>
    <w:rsid w:val="00EB20EF"/>
    <w:pPr>
      <w:spacing w:line="360" w:lineRule="auto"/>
      <w:ind w:left="1080" w:firstLine="709"/>
      <w:jc w:val="both"/>
    </w:pPr>
    <w:rPr>
      <w:rFonts w:ascii="Arial" w:hAnsi="Arial"/>
      <w:spacing w:val="-5"/>
      <w:lang w:eastAsia="en-US"/>
    </w:rPr>
  </w:style>
  <w:style w:type="character" w:customStyle="1" w:styleId="DateChar">
    <w:name w:val="Date Char"/>
    <w:basedOn w:val="DefaultParagraphFont"/>
    <w:link w:val="Date"/>
    <w:uiPriority w:val="99"/>
    <w:locked/>
    <w:rsid w:val="00EB20EF"/>
    <w:rPr>
      <w:rFonts w:ascii="Arial" w:hAnsi="Arial" w:cs="Times New Roman"/>
      <w:spacing w:val="-5"/>
      <w:lang w:eastAsia="en-US"/>
    </w:rPr>
  </w:style>
  <w:style w:type="paragraph" w:styleId="NoteHeading">
    <w:name w:val="Note Heading"/>
    <w:basedOn w:val="Normal"/>
    <w:next w:val="Normal"/>
    <w:link w:val="NoteHeadingChar"/>
    <w:uiPriority w:val="99"/>
    <w:rsid w:val="00EB20EF"/>
    <w:pPr>
      <w:spacing w:line="360" w:lineRule="auto"/>
      <w:ind w:left="1080" w:firstLine="709"/>
      <w:jc w:val="both"/>
    </w:pPr>
    <w:rPr>
      <w:rFonts w:ascii="Arial" w:hAnsi="Arial"/>
      <w:spacing w:val="-5"/>
      <w:lang w:eastAsia="en-US"/>
    </w:rPr>
  </w:style>
  <w:style w:type="character" w:customStyle="1" w:styleId="NoteHeadingChar">
    <w:name w:val="Note Heading Char"/>
    <w:basedOn w:val="DefaultParagraphFont"/>
    <w:link w:val="NoteHeading"/>
    <w:uiPriority w:val="99"/>
    <w:locked/>
    <w:rsid w:val="00EB20EF"/>
    <w:rPr>
      <w:rFonts w:ascii="Arial" w:hAnsi="Arial" w:cs="Times New Roman"/>
      <w:spacing w:val="-5"/>
      <w:lang w:eastAsia="en-US"/>
    </w:rPr>
  </w:style>
  <w:style w:type="character" w:styleId="HTMLKeyboard">
    <w:name w:val="HTML Keyboard"/>
    <w:basedOn w:val="DefaultParagraphFont"/>
    <w:uiPriority w:val="99"/>
    <w:rsid w:val="00EB20EF"/>
    <w:rPr>
      <w:rFonts w:ascii="Courier New" w:hAnsi="Courier New" w:cs="Times New Roman"/>
      <w:sz w:val="20"/>
      <w:lang w:val="ru-RU"/>
    </w:rPr>
  </w:style>
  <w:style w:type="character" w:styleId="HTMLCode">
    <w:name w:val="HTML Code"/>
    <w:basedOn w:val="DefaultParagraphFont"/>
    <w:uiPriority w:val="99"/>
    <w:rsid w:val="00EB20EF"/>
    <w:rPr>
      <w:rFonts w:ascii="Courier New" w:hAnsi="Courier New" w:cs="Times New Roman"/>
      <w:sz w:val="20"/>
      <w:lang w:val="ru-RU"/>
    </w:rPr>
  </w:style>
  <w:style w:type="paragraph" w:styleId="BodyTextFirstIndent">
    <w:name w:val="Body Text First Indent"/>
    <w:basedOn w:val="BodyText"/>
    <w:link w:val="BodyTextFirstIndentChar"/>
    <w:uiPriority w:val="99"/>
    <w:rsid w:val="00EB20EF"/>
    <w:pPr>
      <w:ind w:left="1080" w:firstLine="210"/>
    </w:pPr>
    <w:rPr>
      <w:rFonts w:ascii="Arial" w:hAnsi="Arial"/>
      <w:spacing w:val="-5"/>
      <w:lang w:eastAsia="en-US"/>
    </w:rPr>
  </w:style>
  <w:style w:type="character" w:customStyle="1" w:styleId="BodyTextFirstIndentChar">
    <w:name w:val="Body Text First Indent Char"/>
    <w:basedOn w:val="BodyTextChar1"/>
    <w:link w:val="BodyTextFirstIndent"/>
    <w:uiPriority w:val="99"/>
    <w:locked/>
    <w:rsid w:val="00EB20EF"/>
    <w:rPr>
      <w:rFonts w:ascii="Arial" w:hAnsi="Arial"/>
      <w:spacing w:val="-5"/>
      <w:lang w:eastAsia="en-US"/>
    </w:rPr>
  </w:style>
  <w:style w:type="paragraph" w:styleId="BodyTextFirstIndent2">
    <w:name w:val="Body Text First Indent 2"/>
    <w:basedOn w:val="BodyTextIndent"/>
    <w:link w:val="BodyTextFirstIndent2Char"/>
    <w:uiPriority w:val="99"/>
    <w:rsid w:val="00EB20EF"/>
    <w:pPr>
      <w:spacing w:after="120"/>
      <w:ind w:left="283" w:firstLine="210"/>
      <w:jc w:val="left"/>
    </w:pPr>
    <w:rPr>
      <w:rFonts w:ascii="Arial" w:hAnsi="Arial"/>
      <w:spacing w:val="-5"/>
      <w:lang w:eastAsia="en-US"/>
    </w:rPr>
  </w:style>
  <w:style w:type="character" w:customStyle="1" w:styleId="BodyTextFirstIndent2Char">
    <w:name w:val="Body Text First Indent 2 Char"/>
    <w:basedOn w:val="BodyTextIndentChar"/>
    <w:link w:val="BodyTextFirstIndent2"/>
    <w:uiPriority w:val="99"/>
    <w:locked/>
    <w:rsid w:val="00EB20EF"/>
    <w:rPr>
      <w:rFonts w:ascii="Arial" w:hAnsi="Arial"/>
      <w:spacing w:val="-5"/>
      <w:lang w:eastAsia="en-US"/>
    </w:rPr>
  </w:style>
  <w:style w:type="character" w:styleId="HTMLSample">
    <w:name w:val="HTML Sample"/>
    <w:basedOn w:val="DefaultParagraphFont"/>
    <w:uiPriority w:val="99"/>
    <w:rsid w:val="00EB20EF"/>
    <w:rPr>
      <w:rFonts w:ascii="Courier New" w:hAnsi="Courier New" w:cs="Times New Roman"/>
      <w:lang w:val="ru-RU"/>
    </w:rPr>
  </w:style>
  <w:style w:type="paragraph" w:styleId="EnvelopeReturn">
    <w:name w:val="envelope return"/>
    <w:basedOn w:val="Normal"/>
    <w:uiPriority w:val="99"/>
    <w:rsid w:val="00EB20EF"/>
    <w:pPr>
      <w:spacing w:line="360" w:lineRule="auto"/>
      <w:ind w:left="1080" w:firstLine="709"/>
      <w:jc w:val="both"/>
    </w:pPr>
    <w:rPr>
      <w:rFonts w:ascii="Arial" w:hAnsi="Arial" w:cs="Arial"/>
      <w:spacing w:val="-5"/>
      <w:lang w:eastAsia="en-US"/>
    </w:rPr>
  </w:style>
  <w:style w:type="character" w:styleId="HTMLDefinition">
    <w:name w:val="HTML Definition"/>
    <w:basedOn w:val="DefaultParagraphFont"/>
    <w:uiPriority w:val="99"/>
    <w:rsid w:val="00EB20EF"/>
    <w:rPr>
      <w:rFonts w:cs="Times New Roman"/>
      <w:i/>
      <w:lang w:val="ru-RU"/>
    </w:rPr>
  </w:style>
  <w:style w:type="character" w:styleId="HTMLVariable">
    <w:name w:val="HTML Variable"/>
    <w:basedOn w:val="DefaultParagraphFont"/>
    <w:uiPriority w:val="99"/>
    <w:rsid w:val="00EB20EF"/>
    <w:rPr>
      <w:rFonts w:cs="Times New Roman"/>
      <w:i/>
      <w:lang w:val="ru-RU"/>
    </w:rPr>
  </w:style>
  <w:style w:type="character" w:styleId="HTMLTypewriter">
    <w:name w:val="HTML Typewriter"/>
    <w:basedOn w:val="DefaultParagraphFont"/>
    <w:uiPriority w:val="99"/>
    <w:rsid w:val="00EB20EF"/>
    <w:rPr>
      <w:rFonts w:ascii="Courier New" w:hAnsi="Courier New" w:cs="Times New Roman"/>
      <w:sz w:val="20"/>
      <w:lang w:val="ru-RU"/>
    </w:rPr>
  </w:style>
  <w:style w:type="paragraph" w:styleId="Signature">
    <w:name w:val="Signature"/>
    <w:basedOn w:val="Normal"/>
    <w:link w:val="SignatureChar"/>
    <w:uiPriority w:val="99"/>
    <w:rsid w:val="00EB20EF"/>
    <w:pPr>
      <w:spacing w:line="360" w:lineRule="auto"/>
      <w:ind w:left="4252" w:firstLine="709"/>
      <w:jc w:val="both"/>
    </w:pPr>
    <w:rPr>
      <w:rFonts w:ascii="Arial" w:hAnsi="Arial"/>
      <w:spacing w:val="-5"/>
      <w:lang w:eastAsia="en-US"/>
    </w:rPr>
  </w:style>
  <w:style w:type="character" w:customStyle="1" w:styleId="SignatureChar">
    <w:name w:val="Signature Char"/>
    <w:basedOn w:val="DefaultParagraphFont"/>
    <w:link w:val="Signature"/>
    <w:uiPriority w:val="99"/>
    <w:locked/>
    <w:rsid w:val="00EB20EF"/>
    <w:rPr>
      <w:rFonts w:ascii="Arial" w:hAnsi="Arial" w:cs="Times New Roman"/>
      <w:spacing w:val="-5"/>
      <w:lang w:eastAsia="en-US"/>
    </w:rPr>
  </w:style>
  <w:style w:type="paragraph" w:styleId="Salutation">
    <w:name w:val="Salutation"/>
    <w:basedOn w:val="Normal"/>
    <w:next w:val="Normal"/>
    <w:link w:val="SalutationChar"/>
    <w:uiPriority w:val="99"/>
    <w:rsid w:val="00EB20EF"/>
    <w:pPr>
      <w:spacing w:line="360" w:lineRule="auto"/>
      <w:ind w:left="1080" w:firstLine="709"/>
      <w:jc w:val="both"/>
    </w:pPr>
    <w:rPr>
      <w:rFonts w:ascii="Arial" w:hAnsi="Arial"/>
      <w:spacing w:val="-5"/>
      <w:lang w:eastAsia="en-US"/>
    </w:rPr>
  </w:style>
  <w:style w:type="character" w:customStyle="1" w:styleId="SalutationChar">
    <w:name w:val="Salutation Char"/>
    <w:basedOn w:val="DefaultParagraphFont"/>
    <w:link w:val="Salutation"/>
    <w:uiPriority w:val="99"/>
    <w:locked/>
    <w:rsid w:val="00EB20EF"/>
    <w:rPr>
      <w:rFonts w:ascii="Arial" w:hAnsi="Arial" w:cs="Times New Roman"/>
      <w:spacing w:val="-5"/>
      <w:lang w:eastAsia="en-US"/>
    </w:rPr>
  </w:style>
  <w:style w:type="paragraph" w:styleId="Closing">
    <w:name w:val="Closing"/>
    <w:basedOn w:val="Normal"/>
    <w:link w:val="ClosingChar"/>
    <w:uiPriority w:val="99"/>
    <w:rsid w:val="00EB20EF"/>
    <w:pPr>
      <w:spacing w:line="360" w:lineRule="auto"/>
      <w:ind w:left="4252" w:firstLine="709"/>
      <w:jc w:val="both"/>
    </w:pPr>
    <w:rPr>
      <w:rFonts w:ascii="Arial" w:hAnsi="Arial"/>
      <w:spacing w:val="-5"/>
      <w:lang w:eastAsia="en-US"/>
    </w:rPr>
  </w:style>
  <w:style w:type="character" w:customStyle="1" w:styleId="ClosingChar">
    <w:name w:val="Closing Char"/>
    <w:basedOn w:val="DefaultParagraphFont"/>
    <w:link w:val="Closing"/>
    <w:uiPriority w:val="99"/>
    <w:locked/>
    <w:rsid w:val="00EB20EF"/>
    <w:rPr>
      <w:rFonts w:ascii="Arial" w:hAnsi="Arial" w:cs="Times New Roman"/>
      <w:spacing w:val="-5"/>
      <w:lang w:eastAsia="en-US"/>
    </w:rPr>
  </w:style>
  <w:style w:type="paragraph" w:styleId="HTMLPreformatted">
    <w:name w:val="HTML Preformatted"/>
    <w:basedOn w:val="Normal"/>
    <w:link w:val="HTMLPreformattedChar"/>
    <w:uiPriority w:val="99"/>
    <w:rsid w:val="00EB20EF"/>
    <w:pPr>
      <w:spacing w:line="360" w:lineRule="auto"/>
      <w:ind w:left="1080" w:firstLine="709"/>
      <w:jc w:val="both"/>
    </w:pPr>
    <w:rPr>
      <w:rFonts w:ascii="Courier New" w:hAnsi="Courier New"/>
      <w:spacing w:val="-5"/>
      <w:lang w:eastAsia="en-US"/>
    </w:rPr>
  </w:style>
  <w:style w:type="character" w:customStyle="1" w:styleId="HTMLPreformattedChar">
    <w:name w:val="HTML Preformatted Char"/>
    <w:basedOn w:val="DefaultParagraphFont"/>
    <w:link w:val="HTMLPreformatted"/>
    <w:uiPriority w:val="99"/>
    <w:locked/>
    <w:rsid w:val="00EB20EF"/>
    <w:rPr>
      <w:rFonts w:ascii="Courier New" w:hAnsi="Courier New" w:cs="Times New Roman"/>
      <w:spacing w:val="-5"/>
      <w:lang w:eastAsia="en-US"/>
    </w:rPr>
  </w:style>
  <w:style w:type="paragraph" w:styleId="PlainText">
    <w:name w:val="Plain Text"/>
    <w:basedOn w:val="Normal"/>
    <w:link w:val="PlainTextChar"/>
    <w:uiPriority w:val="99"/>
    <w:rsid w:val="00EB20EF"/>
    <w:pPr>
      <w:spacing w:line="360" w:lineRule="auto"/>
      <w:ind w:left="1080" w:firstLine="709"/>
      <w:jc w:val="both"/>
    </w:pPr>
    <w:rPr>
      <w:rFonts w:ascii="Courier New" w:hAnsi="Courier New"/>
      <w:spacing w:val="-5"/>
      <w:lang w:eastAsia="en-US"/>
    </w:rPr>
  </w:style>
  <w:style w:type="character" w:customStyle="1" w:styleId="PlainTextChar">
    <w:name w:val="Plain Text Char"/>
    <w:basedOn w:val="DefaultParagraphFont"/>
    <w:link w:val="PlainText"/>
    <w:uiPriority w:val="99"/>
    <w:locked/>
    <w:rsid w:val="00EB20EF"/>
    <w:rPr>
      <w:rFonts w:ascii="Courier New" w:hAnsi="Courier New" w:cs="Times New Roman"/>
      <w:spacing w:val="-5"/>
      <w:lang w:eastAsia="en-US"/>
    </w:rPr>
  </w:style>
  <w:style w:type="character" w:styleId="HTMLCite">
    <w:name w:val="HTML Cite"/>
    <w:basedOn w:val="DefaultParagraphFont"/>
    <w:uiPriority w:val="99"/>
    <w:rsid w:val="00EB20EF"/>
    <w:rPr>
      <w:rFonts w:cs="Times New Roman"/>
      <w:i/>
      <w:lang w:val="ru-RU"/>
    </w:rPr>
  </w:style>
  <w:style w:type="paragraph" w:styleId="E-mailSignature">
    <w:name w:val="E-mail Signature"/>
    <w:basedOn w:val="Normal"/>
    <w:link w:val="E-mailSignatureChar"/>
    <w:uiPriority w:val="99"/>
    <w:rsid w:val="00EB20EF"/>
    <w:pPr>
      <w:spacing w:line="360" w:lineRule="auto"/>
      <w:ind w:left="1080" w:firstLine="709"/>
      <w:jc w:val="both"/>
    </w:pPr>
    <w:rPr>
      <w:rFonts w:ascii="Arial" w:hAnsi="Arial"/>
      <w:spacing w:val="-5"/>
      <w:lang w:eastAsia="en-US"/>
    </w:rPr>
  </w:style>
  <w:style w:type="character" w:customStyle="1" w:styleId="E-mailSignatureChar">
    <w:name w:val="E-mail Signature Char"/>
    <w:basedOn w:val="DefaultParagraphFont"/>
    <w:link w:val="E-mailSignature"/>
    <w:uiPriority w:val="99"/>
    <w:locked/>
    <w:rsid w:val="00EB20EF"/>
    <w:rPr>
      <w:rFonts w:ascii="Arial" w:hAnsi="Arial" w:cs="Times New Roman"/>
      <w:spacing w:val="-5"/>
      <w:lang w:eastAsia="en-US"/>
    </w:rPr>
  </w:style>
  <w:style w:type="table" w:styleId="TableWeb1">
    <w:name w:val="Table Web 1"/>
    <w:basedOn w:val="TableNormal"/>
    <w:uiPriority w:val="99"/>
    <w:rsid w:val="00EB20EF"/>
    <w:rPr>
      <w:rFonts w:ascii="Times New Roman" w:eastAsia="Times New Roman" w:hAnsi="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2">
    <w:name w:val="Table Web 2"/>
    <w:basedOn w:val="TableNormal"/>
    <w:uiPriority w:val="99"/>
    <w:rsid w:val="00EB20EF"/>
    <w:rPr>
      <w:rFonts w:ascii="Times New Roman" w:eastAsia="Times New Roman" w:hAnsi="Times New Roman"/>
      <w:sz w:val="20"/>
      <w:szCs w:val="20"/>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3">
    <w:name w:val="Table Web 3"/>
    <w:basedOn w:val="TableNormal"/>
    <w:uiPriority w:val="99"/>
    <w:rsid w:val="00EB20EF"/>
    <w:rPr>
      <w:rFonts w:ascii="Times New Roman" w:eastAsia="Times New Roman" w:hAnsi="Times New Roman"/>
      <w:sz w:val="20"/>
      <w:szCs w:val="20"/>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Elegant">
    <w:name w:val="Table Elegant"/>
    <w:basedOn w:val="TableNormal"/>
    <w:uiPriority w:val="99"/>
    <w:rsid w:val="00EB20EF"/>
    <w:rPr>
      <w:rFonts w:ascii="Times New Roman" w:eastAsia="Times New Roman" w:hAnsi="Times New Roman"/>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TableSubtle1">
    <w:name w:val="Table Subtle 1"/>
    <w:basedOn w:val="TableNormal"/>
    <w:uiPriority w:val="99"/>
    <w:rsid w:val="00EB20EF"/>
    <w:rPr>
      <w:rFonts w:ascii="Times New Roman" w:eastAsia="Times New Roman" w:hAnsi="Times New Roman"/>
      <w:sz w:val="20"/>
      <w:szCs w:val="20"/>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Subtle2">
    <w:name w:val="Table Subtle 2"/>
    <w:basedOn w:val="TableNormal"/>
    <w:uiPriority w:val="99"/>
    <w:rsid w:val="00EB20EF"/>
    <w:rPr>
      <w:rFonts w:ascii="Times New Roman" w:eastAsia="Times New Roman" w:hAnsi="Times New Roman"/>
      <w:sz w:val="20"/>
      <w:szCs w:val="20"/>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1">
    <w:name w:val="Table Classic 1"/>
    <w:basedOn w:val="TableNormal"/>
    <w:uiPriority w:val="99"/>
    <w:rsid w:val="00EB20EF"/>
    <w:rPr>
      <w:rFonts w:ascii="Times New Roman" w:eastAsia="Times New Roman" w:hAnsi="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2">
    <w:name w:val="Table Classic 2"/>
    <w:basedOn w:val="TableNormal"/>
    <w:uiPriority w:val="99"/>
    <w:rsid w:val="00EB20EF"/>
    <w:rPr>
      <w:rFonts w:ascii="Times New Roman" w:eastAsia="Times New Roman" w:hAnsi="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TableClassic3">
    <w:name w:val="Table Classic 3"/>
    <w:basedOn w:val="TableNormal"/>
    <w:uiPriority w:val="99"/>
    <w:rsid w:val="00EB20EF"/>
    <w:rPr>
      <w:rFonts w:ascii="Times New Roman" w:eastAsia="Times New Roman" w:hAnsi="Times New Roman"/>
      <w:color w:val="000080"/>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rsid w:val="00EB20EF"/>
    <w:rPr>
      <w:rFonts w:ascii="Times New Roman" w:eastAsia="Times New Roman" w:hAnsi="Times New Roman"/>
      <w:sz w:val="20"/>
      <w:szCs w:val="20"/>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Table3Deffects1">
    <w:name w:val="Table 3D effects 1"/>
    <w:basedOn w:val="TableNormal"/>
    <w:uiPriority w:val="99"/>
    <w:rsid w:val="00EB20EF"/>
    <w:rPr>
      <w:rFonts w:ascii="Times New Roman" w:eastAsia="Times New Roman" w:hAnsi="Times New Roman"/>
      <w:sz w:val="20"/>
      <w:szCs w:val="20"/>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rsid w:val="00EB20EF"/>
    <w:rPr>
      <w:rFonts w:ascii="Times New Roman" w:eastAsia="Times New Roman" w:hAnsi="Times New Roman"/>
      <w:sz w:val="20"/>
      <w:szCs w:val="20"/>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3Deffects3">
    <w:name w:val="Table 3D effects 3"/>
    <w:basedOn w:val="TableNormal"/>
    <w:uiPriority w:val="99"/>
    <w:rsid w:val="00EB20EF"/>
    <w:rPr>
      <w:rFonts w:ascii="Times New Roman" w:eastAsia="Times New Roman" w:hAnsi="Times New Roman"/>
      <w:sz w:val="20"/>
      <w:szCs w:val="20"/>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Simple1">
    <w:name w:val="Table Simple 1"/>
    <w:basedOn w:val="TableNormal"/>
    <w:uiPriority w:val="99"/>
    <w:rsid w:val="00EB20EF"/>
    <w:rPr>
      <w:rFonts w:ascii="Times New Roman" w:eastAsia="Times New Roman" w:hAnsi="Times New Roman"/>
      <w:sz w:val="20"/>
      <w:szCs w:val="20"/>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rsid w:val="00EB20EF"/>
    <w:rPr>
      <w:rFonts w:ascii="Times New Roman" w:eastAsia="Times New Roman" w:hAnsi="Times New Roman"/>
      <w:sz w:val="20"/>
      <w:szCs w:val="20"/>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rsid w:val="00EB20EF"/>
    <w:rPr>
      <w:rFonts w:ascii="Times New Roman" w:eastAsia="Times New Roman" w:hAnsi="Times New Roman"/>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TableGrid1">
    <w:name w:val="Table Grid 1"/>
    <w:basedOn w:val="TableNormal"/>
    <w:uiPriority w:val="99"/>
    <w:rsid w:val="00EB20EF"/>
    <w:rPr>
      <w:rFonts w:ascii="Times New Roman" w:eastAsia="Times New Roman" w:hAnsi="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TableGrid2">
    <w:name w:val="Table Grid 2"/>
    <w:basedOn w:val="TableNormal"/>
    <w:uiPriority w:val="99"/>
    <w:rsid w:val="00EB20EF"/>
    <w:rPr>
      <w:rFonts w:ascii="Times New Roman" w:eastAsia="Times New Roman" w:hAnsi="Times New Roman"/>
      <w:sz w:val="20"/>
      <w:szCs w:val="20"/>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3">
    <w:name w:val="Table Grid 3"/>
    <w:basedOn w:val="TableNormal"/>
    <w:uiPriority w:val="99"/>
    <w:rsid w:val="00EB20EF"/>
    <w:rPr>
      <w:rFonts w:ascii="Times New Roman" w:eastAsia="Times New Roman" w:hAnsi="Times New Roman"/>
      <w:sz w:val="20"/>
      <w:szCs w:val="20"/>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4">
    <w:name w:val="Table Grid 4"/>
    <w:basedOn w:val="TableNormal"/>
    <w:uiPriority w:val="99"/>
    <w:rsid w:val="00EB20EF"/>
    <w:rPr>
      <w:rFonts w:ascii="Times New Roman" w:eastAsia="Times New Roman" w:hAnsi="Times New Roman"/>
      <w:sz w:val="20"/>
      <w:szCs w:val="20"/>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TableGrid5">
    <w:name w:val="Table Grid 5"/>
    <w:basedOn w:val="TableNormal"/>
    <w:uiPriority w:val="99"/>
    <w:rsid w:val="00EB20EF"/>
    <w:rPr>
      <w:rFonts w:ascii="Times New Roman" w:eastAsia="Times New Roman" w:hAnsi="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6">
    <w:name w:val="Table Grid 6"/>
    <w:basedOn w:val="TableNormal"/>
    <w:uiPriority w:val="99"/>
    <w:rsid w:val="00EB20EF"/>
    <w:rPr>
      <w:rFonts w:ascii="Times New Roman" w:eastAsia="Times New Roman" w:hAnsi="Times New Roman"/>
      <w:sz w:val="20"/>
      <w:szCs w:val="20"/>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7">
    <w:name w:val="Table Grid 7"/>
    <w:basedOn w:val="TableNormal"/>
    <w:uiPriority w:val="99"/>
    <w:rsid w:val="00EB20EF"/>
    <w:rPr>
      <w:rFonts w:ascii="Times New Roman" w:eastAsia="Times New Roman" w:hAnsi="Times New Roman"/>
      <w:b/>
      <w:bCs/>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8">
    <w:name w:val="Table Grid 8"/>
    <w:basedOn w:val="TableNormal"/>
    <w:uiPriority w:val="99"/>
    <w:rsid w:val="00EB20EF"/>
    <w:rPr>
      <w:rFonts w:ascii="Times New Roman" w:eastAsia="Times New Roman" w:hAnsi="Times New Roman"/>
      <w:sz w:val="20"/>
      <w:szCs w:val="20"/>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TableContemporary">
    <w:name w:val="Table Contemporary"/>
    <w:basedOn w:val="TableNormal"/>
    <w:uiPriority w:val="99"/>
    <w:rsid w:val="00EB20EF"/>
    <w:rPr>
      <w:rFonts w:ascii="Times New Roman" w:eastAsia="Times New Roman" w:hAnsi="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TableProfessional">
    <w:name w:val="Table Professional"/>
    <w:basedOn w:val="TableNormal"/>
    <w:uiPriority w:val="99"/>
    <w:rsid w:val="00EB20EF"/>
    <w:rPr>
      <w:rFonts w:ascii="Times New Roman" w:eastAsia="Times New Roman" w:hAnsi="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rsid w:val="00EB20EF"/>
    <w:rPr>
      <w:rFonts w:ascii="Times New Roman" w:eastAsia="Times New Roman" w:hAnsi="Times New Roman"/>
      <w:b/>
      <w:bCs/>
      <w:sz w:val="20"/>
      <w:szCs w:val="20"/>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2">
    <w:name w:val="Table Columns 2"/>
    <w:basedOn w:val="TableNormal"/>
    <w:uiPriority w:val="99"/>
    <w:rsid w:val="00EB20EF"/>
    <w:rPr>
      <w:rFonts w:ascii="Times New Roman" w:eastAsia="Times New Roman" w:hAnsi="Times New Roman"/>
      <w:b/>
      <w:bCs/>
      <w:sz w:val="20"/>
      <w:szCs w:val="20"/>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3">
    <w:name w:val="Table Columns 3"/>
    <w:basedOn w:val="TableNormal"/>
    <w:uiPriority w:val="99"/>
    <w:rsid w:val="00EB20EF"/>
    <w:rPr>
      <w:rFonts w:ascii="Times New Roman" w:eastAsia="Times New Roman" w:hAnsi="Times New Roman"/>
      <w:b/>
      <w:bCs/>
      <w:sz w:val="20"/>
      <w:szCs w:val="20"/>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TableColumns4">
    <w:name w:val="Table Columns 4"/>
    <w:basedOn w:val="TableNormal"/>
    <w:uiPriority w:val="99"/>
    <w:rsid w:val="00EB20EF"/>
    <w:rPr>
      <w:rFonts w:ascii="Times New Roman" w:eastAsia="Times New Roman" w:hAnsi="Times New Roman"/>
      <w:sz w:val="20"/>
      <w:szCs w:val="20"/>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TableColumns5">
    <w:name w:val="Table Columns 5"/>
    <w:basedOn w:val="TableNormal"/>
    <w:uiPriority w:val="99"/>
    <w:rsid w:val="00EB20EF"/>
    <w:rPr>
      <w:rFonts w:ascii="Times New Roman" w:eastAsia="Times New Roman" w:hAnsi="Times New Roman"/>
      <w:sz w:val="20"/>
      <w:szCs w:val="20"/>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TableList1">
    <w:name w:val="Table List 1"/>
    <w:basedOn w:val="TableNormal"/>
    <w:uiPriority w:val="99"/>
    <w:rsid w:val="00EB20EF"/>
    <w:rPr>
      <w:rFonts w:ascii="Times New Roman" w:eastAsia="Times New Roman" w:hAnsi="Times New Roman"/>
      <w:sz w:val="20"/>
      <w:szCs w:val="20"/>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2">
    <w:name w:val="Table List 2"/>
    <w:basedOn w:val="TableNormal"/>
    <w:uiPriority w:val="99"/>
    <w:rsid w:val="00EB20EF"/>
    <w:rPr>
      <w:rFonts w:ascii="Times New Roman" w:eastAsia="Times New Roman" w:hAnsi="Times New Roman"/>
      <w:sz w:val="20"/>
      <w:szCs w:val="20"/>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3">
    <w:name w:val="Table List 3"/>
    <w:basedOn w:val="TableNormal"/>
    <w:uiPriority w:val="99"/>
    <w:rsid w:val="00EB20EF"/>
    <w:rPr>
      <w:rFonts w:ascii="Times New Roman" w:eastAsia="Times New Roman" w:hAnsi="Times New Roman"/>
      <w:sz w:val="20"/>
      <w:szCs w:val="20"/>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TableList4">
    <w:name w:val="Table List 4"/>
    <w:basedOn w:val="TableNormal"/>
    <w:uiPriority w:val="99"/>
    <w:rsid w:val="00EB20EF"/>
    <w:rPr>
      <w:rFonts w:ascii="Times New Roman" w:eastAsia="Times New Roman" w:hAnsi="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rsid w:val="00EB20EF"/>
    <w:rPr>
      <w:rFonts w:ascii="Times New Roman" w:eastAsia="Times New Roman" w:hAnsi="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TableList6">
    <w:name w:val="Table List 6"/>
    <w:basedOn w:val="TableNormal"/>
    <w:uiPriority w:val="99"/>
    <w:rsid w:val="00EB20EF"/>
    <w:rPr>
      <w:rFonts w:ascii="Times New Roman" w:eastAsia="Times New Roman" w:hAnsi="Times New Roman"/>
      <w:sz w:val="20"/>
      <w:szCs w:val="20"/>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rsid w:val="00EB20EF"/>
    <w:rPr>
      <w:rFonts w:ascii="Times New Roman" w:eastAsia="Times New Roman" w:hAnsi="Times New Roman"/>
      <w:sz w:val="20"/>
      <w:szCs w:val="20"/>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rsid w:val="00EB20EF"/>
    <w:rPr>
      <w:rFonts w:ascii="Times New Roman" w:eastAsia="Times New Roman" w:hAnsi="Times New Roman"/>
      <w:sz w:val="20"/>
      <w:szCs w:val="20"/>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TableTheme">
    <w:name w:val="Table Theme"/>
    <w:basedOn w:val="TableNormal"/>
    <w:uiPriority w:val="99"/>
    <w:rsid w:val="00EB20EF"/>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Colorful1">
    <w:name w:val="Table Colorful 1"/>
    <w:basedOn w:val="TableNormal"/>
    <w:uiPriority w:val="99"/>
    <w:rsid w:val="00EB20EF"/>
    <w:rPr>
      <w:rFonts w:ascii="Times New Roman" w:eastAsia="Times New Roman" w:hAnsi="Times New Roman"/>
      <w:color w:val="FFFFFF"/>
      <w:sz w:val="20"/>
      <w:szCs w:val="20"/>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rsid w:val="00EB20EF"/>
    <w:rPr>
      <w:rFonts w:ascii="Times New Roman" w:eastAsia="Times New Roman" w:hAnsi="Times New Roman"/>
      <w:sz w:val="20"/>
      <w:szCs w:val="20"/>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rsid w:val="00EB20EF"/>
    <w:rPr>
      <w:rFonts w:ascii="Times New Roman" w:eastAsia="Times New Roman" w:hAnsi="Times New Roman"/>
      <w:sz w:val="20"/>
      <w:szCs w:val="20"/>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paragraph" w:styleId="EndnoteText">
    <w:name w:val="endnote text"/>
    <w:basedOn w:val="Normal"/>
    <w:link w:val="EndnoteTextChar"/>
    <w:uiPriority w:val="99"/>
    <w:rsid w:val="00EB20EF"/>
    <w:pPr>
      <w:spacing w:line="360" w:lineRule="auto"/>
      <w:ind w:firstLine="680"/>
      <w:jc w:val="both"/>
    </w:pPr>
  </w:style>
  <w:style w:type="character" w:customStyle="1" w:styleId="EndnoteTextChar">
    <w:name w:val="Endnote Text Char"/>
    <w:basedOn w:val="DefaultParagraphFont"/>
    <w:link w:val="EndnoteText"/>
    <w:uiPriority w:val="99"/>
    <w:locked/>
    <w:rsid w:val="00EB20EF"/>
    <w:rPr>
      <w:rFonts w:ascii="Times New Roman" w:hAnsi="Times New Roman" w:cs="Times New Roman"/>
    </w:rPr>
  </w:style>
  <w:style w:type="character" w:styleId="EndnoteReference">
    <w:name w:val="endnote reference"/>
    <w:basedOn w:val="DefaultParagraphFont"/>
    <w:uiPriority w:val="99"/>
    <w:rsid w:val="00EB20EF"/>
    <w:rPr>
      <w:rFonts w:cs="Times New Roman"/>
      <w:vertAlign w:val="superscript"/>
    </w:rPr>
  </w:style>
  <w:style w:type="table" w:styleId="MediumShading2-Accent5">
    <w:name w:val="Medium Shading 2 Accent 5"/>
    <w:basedOn w:val="TableNormal"/>
    <w:uiPriority w:val="99"/>
    <w:rsid w:val="00EB20EF"/>
    <w:rPr>
      <w:rFonts w:eastAsia="Times New Roman"/>
      <w:sz w:val="20"/>
      <w:szCs w:val="20"/>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pPr>
      <w:rPr>
        <w:rFonts w:cs="Times New Roman"/>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imes New Roman"/>
      </w:rPr>
      <w:tblPr/>
      <w:tcPr>
        <w:tcBorders>
          <w:top w:val="double" w:sz="6" w:space="0" w:color="auto"/>
          <w:left w:val="nil"/>
          <w:bottom w:val="single" w:sz="18" w:space="0" w:color="auto"/>
          <w:right w:val="nil"/>
          <w:insideH w:val="nil"/>
          <w:insideV w:val="nil"/>
        </w:tcBorders>
        <w:shd w:val="clear" w:color="auto" w:fill="F4F4F4"/>
      </w:tcPr>
    </w:tblStylePr>
    <w:tblStylePr w:type="firstCol">
      <w:rPr>
        <w:rFonts w:cs="Times New Roman"/>
        <w:b/>
        <w:bCs/>
        <w:color w:val="F4F4F4"/>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4F4F4"/>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CECECE"/>
      </w:tcPr>
    </w:tblStylePr>
    <w:tblStylePr w:type="band1Horz">
      <w:rPr>
        <w:rFonts w:cs="Times New Roman"/>
      </w:rPr>
      <w:tblPr/>
      <w:tcPr>
        <w:shd w:val="clear" w:color="auto" w:fill="CECECE"/>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4F4F4"/>
      </w:rPr>
      <w:tblPr/>
      <w:tcPr>
        <w:tcBorders>
          <w:top w:val="single" w:sz="18" w:space="0" w:color="auto"/>
          <w:left w:val="nil"/>
          <w:bottom w:val="single" w:sz="18" w:space="0" w:color="auto"/>
          <w:right w:val="nil"/>
          <w:insideH w:val="nil"/>
          <w:insideV w:val="nil"/>
        </w:tcBorders>
      </w:tcPr>
    </w:tblStylePr>
  </w:style>
  <w:style w:type="paragraph" w:customStyle="1" w:styleId="ae">
    <w:name w:val="Îáû÷íûé"/>
    <w:uiPriority w:val="99"/>
    <w:rsid w:val="00EB20EF"/>
    <w:rPr>
      <w:rFonts w:ascii="Times New Roman" w:eastAsia="Times New Roman" w:hAnsi="Times New Roman"/>
      <w:sz w:val="28"/>
      <w:szCs w:val="20"/>
    </w:rPr>
  </w:style>
  <w:style w:type="paragraph" w:customStyle="1" w:styleId="S2">
    <w:name w:val="S_Обычный"/>
    <w:basedOn w:val="Normal"/>
    <w:link w:val="S3"/>
    <w:uiPriority w:val="99"/>
    <w:rsid w:val="00EB20EF"/>
    <w:pPr>
      <w:spacing w:before="120" w:after="60"/>
      <w:ind w:firstLine="567"/>
      <w:jc w:val="both"/>
    </w:pPr>
    <w:rPr>
      <w:sz w:val="24"/>
      <w:lang w:eastAsia="ar-SA"/>
    </w:rPr>
  </w:style>
  <w:style w:type="character" w:customStyle="1" w:styleId="S3">
    <w:name w:val="S_Обычный Знак"/>
    <w:link w:val="S2"/>
    <w:uiPriority w:val="99"/>
    <w:locked/>
    <w:rsid w:val="00EB20EF"/>
    <w:rPr>
      <w:rFonts w:ascii="Times New Roman" w:hAnsi="Times New Roman"/>
      <w:sz w:val="24"/>
      <w:lang w:eastAsia="ar-SA" w:bidi="ar-SA"/>
    </w:rPr>
  </w:style>
  <w:style w:type="paragraph" w:customStyle="1" w:styleId="af">
    <w:name w:val="ТЕКСТ ГРАД"/>
    <w:basedOn w:val="Normal"/>
    <w:link w:val="af0"/>
    <w:uiPriority w:val="99"/>
    <w:rsid w:val="00EB20EF"/>
    <w:pPr>
      <w:spacing w:line="360" w:lineRule="auto"/>
      <w:ind w:firstLine="709"/>
      <w:jc w:val="both"/>
    </w:pPr>
    <w:rPr>
      <w:sz w:val="24"/>
    </w:rPr>
  </w:style>
  <w:style w:type="character" w:customStyle="1" w:styleId="af0">
    <w:name w:val="ТЕКСТ ГРАД Знак"/>
    <w:link w:val="af"/>
    <w:uiPriority w:val="99"/>
    <w:locked/>
    <w:rsid w:val="00EB20EF"/>
    <w:rPr>
      <w:rFonts w:ascii="Times New Roman" w:hAnsi="Times New Roman"/>
      <w:sz w:val="24"/>
    </w:rPr>
  </w:style>
  <w:style w:type="paragraph" w:customStyle="1" w:styleId="af1">
    <w:name w:val="ООО  «Институт Территориального Планирования"/>
    <w:basedOn w:val="Normal"/>
    <w:link w:val="af2"/>
    <w:uiPriority w:val="99"/>
    <w:rsid w:val="00EB20EF"/>
    <w:pPr>
      <w:spacing w:line="360" w:lineRule="auto"/>
      <w:ind w:left="709"/>
      <w:jc w:val="right"/>
    </w:pPr>
    <w:rPr>
      <w:sz w:val="24"/>
    </w:rPr>
  </w:style>
  <w:style w:type="character" w:customStyle="1" w:styleId="af2">
    <w:name w:val="ООО  «Институт Территориального Планирования Знак"/>
    <w:link w:val="af1"/>
    <w:uiPriority w:val="99"/>
    <w:locked/>
    <w:rsid w:val="00EB20EF"/>
    <w:rPr>
      <w:rFonts w:ascii="Times New Roman" w:hAnsi="Times New Roman"/>
      <w:sz w:val="24"/>
    </w:rPr>
  </w:style>
  <w:style w:type="paragraph" w:customStyle="1" w:styleId="S4">
    <w:name w:val="S_Обычный в таблице"/>
    <w:basedOn w:val="Normal"/>
    <w:link w:val="S5"/>
    <w:uiPriority w:val="99"/>
    <w:rsid w:val="00EB20EF"/>
    <w:pPr>
      <w:spacing w:line="360" w:lineRule="auto"/>
      <w:jc w:val="center"/>
    </w:pPr>
    <w:rPr>
      <w:sz w:val="24"/>
    </w:rPr>
  </w:style>
  <w:style w:type="character" w:customStyle="1" w:styleId="S5">
    <w:name w:val="S_Обычный в таблице Знак"/>
    <w:link w:val="S4"/>
    <w:uiPriority w:val="99"/>
    <w:locked/>
    <w:rsid w:val="00EB20EF"/>
    <w:rPr>
      <w:rFonts w:ascii="Times New Roman" w:hAnsi="Times New Roman"/>
      <w:sz w:val="24"/>
    </w:rPr>
  </w:style>
  <w:style w:type="paragraph" w:styleId="Revision">
    <w:name w:val="Revision"/>
    <w:hidden/>
    <w:uiPriority w:val="99"/>
    <w:semiHidden/>
    <w:rsid w:val="00EB20EF"/>
    <w:rPr>
      <w:rFonts w:ascii="Times New Roman" w:eastAsia="Times New Roman" w:hAnsi="Times New Roman"/>
      <w:sz w:val="24"/>
      <w:szCs w:val="24"/>
    </w:rPr>
  </w:style>
  <w:style w:type="paragraph" w:customStyle="1" w:styleId="1">
    <w:name w:val="ГРАД 1 Заголовок"/>
    <w:basedOn w:val="Heading1"/>
    <w:autoRedefine/>
    <w:uiPriority w:val="99"/>
    <w:rsid w:val="00EB20EF"/>
    <w:pPr>
      <w:keepNext w:val="0"/>
      <w:numPr>
        <w:numId w:val="29"/>
      </w:numPr>
      <w:tabs>
        <w:tab w:val="clear" w:pos="851"/>
        <w:tab w:val="left" w:pos="1080"/>
      </w:tabs>
      <w:spacing w:before="120" w:after="360" w:line="360" w:lineRule="auto"/>
      <w:jc w:val="both"/>
    </w:pPr>
    <w:rPr>
      <w:rFonts w:cs="Arial"/>
      <w:caps w:val="0"/>
      <w:sz w:val="24"/>
      <w:szCs w:val="32"/>
    </w:rPr>
  </w:style>
  <w:style w:type="paragraph" w:customStyle="1" w:styleId="110">
    <w:name w:val="ГРАД 1.1 Заголовок"/>
    <w:basedOn w:val="Heading2"/>
    <w:autoRedefine/>
    <w:uiPriority w:val="99"/>
    <w:rsid w:val="00EB20EF"/>
    <w:pPr>
      <w:tabs>
        <w:tab w:val="clear" w:pos="1134"/>
        <w:tab w:val="clear" w:pos="1276"/>
        <w:tab w:val="num" w:pos="432"/>
        <w:tab w:val="left" w:pos="1080"/>
      </w:tabs>
      <w:spacing w:before="120" w:after="240" w:line="360" w:lineRule="auto"/>
      <w:ind w:left="432" w:hanging="432"/>
    </w:pPr>
    <w:rPr>
      <w:iCs w:val="0"/>
      <w:sz w:val="24"/>
      <w:szCs w:val="20"/>
    </w:rPr>
  </w:style>
  <w:style w:type="paragraph" w:customStyle="1" w:styleId="111">
    <w:name w:val="ГРАД 1.1.1 Заголовок"/>
    <w:basedOn w:val="Heading3"/>
    <w:autoRedefine/>
    <w:uiPriority w:val="99"/>
    <w:rsid w:val="00EB20EF"/>
    <w:pPr>
      <w:tabs>
        <w:tab w:val="clear" w:pos="1276"/>
        <w:tab w:val="num" w:pos="432"/>
        <w:tab w:val="left" w:pos="1080"/>
      </w:tabs>
      <w:spacing w:line="360" w:lineRule="auto"/>
      <w:ind w:left="432" w:hanging="432"/>
      <w:jc w:val="both"/>
    </w:pPr>
    <w:rPr>
      <w:rFonts w:cs="Arial"/>
      <w:sz w:val="24"/>
    </w:rPr>
  </w:style>
  <w:style w:type="paragraph" w:customStyle="1" w:styleId="S">
    <w:name w:val="S_Маркированный"/>
    <w:basedOn w:val="Normal"/>
    <w:link w:val="S6"/>
    <w:uiPriority w:val="99"/>
    <w:rsid w:val="00EB20EF"/>
    <w:pPr>
      <w:numPr>
        <w:numId w:val="30"/>
      </w:numPr>
      <w:jc w:val="both"/>
    </w:pPr>
    <w:rPr>
      <w:sz w:val="24"/>
      <w:szCs w:val="24"/>
      <w:lang w:eastAsia="ar-SA"/>
    </w:rPr>
  </w:style>
  <w:style w:type="character" w:customStyle="1" w:styleId="S6">
    <w:name w:val="S_Маркированный Знак"/>
    <w:link w:val="S"/>
    <w:uiPriority w:val="99"/>
    <w:locked/>
    <w:rsid w:val="00EB20EF"/>
    <w:rPr>
      <w:rFonts w:ascii="Times New Roman" w:eastAsia="Times New Roman" w:hAnsi="Times New Roman"/>
      <w:sz w:val="24"/>
      <w:szCs w:val="24"/>
      <w:lang w:eastAsia="ar-SA"/>
    </w:rPr>
  </w:style>
  <w:style w:type="paragraph" w:customStyle="1" w:styleId="S20">
    <w:name w:val="S_Заголовок 2"/>
    <w:basedOn w:val="Heading2"/>
    <w:next w:val="BodyTextFirstIndent2"/>
    <w:uiPriority w:val="99"/>
    <w:rsid w:val="00EB20EF"/>
    <w:pPr>
      <w:keepNext w:val="0"/>
      <w:tabs>
        <w:tab w:val="clear" w:pos="1134"/>
        <w:tab w:val="clear" w:pos="1276"/>
        <w:tab w:val="num" w:pos="-360"/>
      </w:tabs>
      <w:spacing w:before="0" w:after="0"/>
      <w:ind w:left="567"/>
    </w:pPr>
    <w:rPr>
      <w:bCs w:val="0"/>
      <w:iCs w:val="0"/>
      <w:sz w:val="24"/>
      <w:szCs w:val="24"/>
    </w:rPr>
  </w:style>
  <w:style w:type="paragraph" w:customStyle="1" w:styleId="S40">
    <w:name w:val="S_Заголовок 4"/>
    <w:basedOn w:val="Heading4"/>
    <w:uiPriority w:val="99"/>
    <w:rsid w:val="00EB20EF"/>
    <w:pPr>
      <w:keepNext w:val="0"/>
      <w:tabs>
        <w:tab w:val="clear" w:pos="1418"/>
        <w:tab w:val="num" w:pos="-360"/>
      </w:tabs>
      <w:spacing w:before="0" w:after="0"/>
      <w:ind w:left="-360" w:hanging="360"/>
    </w:pPr>
    <w:rPr>
      <w:b w:val="0"/>
      <w:bCs w:val="0"/>
      <w:i/>
    </w:rPr>
  </w:style>
  <w:style w:type="paragraph" w:customStyle="1" w:styleId="S7">
    <w:name w:val="S_Заголовок таблицы"/>
    <w:basedOn w:val="Normal"/>
    <w:uiPriority w:val="99"/>
    <w:rsid w:val="00EB20EF"/>
    <w:pPr>
      <w:jc w:val="center"/>
    </w:pPr>
    <w:rPr>
      <w:sz w:val="24"/>
      <w:szCs w:val="24"/>
      <w:u w:val="single"/>
      <w:lang w:eastAsia="ar-SA"/>
    </w:rPr>
  </w:style>
  <w:style w:type="paragraph" w:customStyle="1" w:styleId="FooterOdd">
    <w:name w:val="Footer Odd"/>
    <w:basedOn w:val="Normal"/>
    <w:uiPriority w:val="99"/>
    <w:rsid w:val="00EB20EF"/>
    <w:pPr>
      <w:pBdr>
        <w:top w:val="single" w:sz="4" w:space="1" w:color="4F81BD"/>
      </w:pBdr>
      <w:spacing w:after="180" w:line="264" w:lineRule="auto"/>
      <w:jc w:val="right"/>
    </w:pPr>
    <w:rPr>
      <w:rFonts w:ascii="Calibri" w:hAnsi="Calibri"/>
      <w:color w:val="1F497D"/>
      <w:szCs w:val="23"/>
      <w:lang w:eastAsia="ja-JP"/>
    </w:rPr>
  </w:style>
  <w:style w:type="paragraph" w:customStyle="1" w:styleId="HeaderOdd">
    <w:name w:val="Header Odd"/>
    <w:basedOn w:val="NoSpacing"/>
    <w:uiPriority w:val="99"/>
    <w:rsid w:val="00EB20EF"/>
    <w:pPr>
      <w:pBdr>
        <w:bottom w:val="single" w:sz="4" w:space="1" w:color="4F81BD"/>
      </w:pBdr>
      <w:jc w:val="right"/>
    </w:pPr>
    <w:rPr>
      <w:b/>
      <w:bCs/>
      <w:color w:val="1F497D"/>
      <w:sz w:val="20"/>
      <w:szCs w:val="23"/>
      <w:lang w:eastAsia="ja-JP"/>
    </w:rPr>
  </w:style>
  <w:style w:type="paragraph" w:customStyle="1" w:styleId="E1">
    <w:name w:val="E_Заголовок 1"/>
    <w:basedOn w:val="Heading1"/>
    <w:next w:val="Normal"/>
    <w:link w:val="E10"/>
    <w:uiPriority w:val="99"/>
    <w:rsid w:val="00EB20EF"/>
    <w:pPr>
      <w:keepLines/>
      <w:tabs>
        <w:tab w:val="clear" w:pos="851"/>
      </w:tabs>
      <w:suppressAutoHyphens/>
      <w:spacing w:before="120"/>
      <w:ind w:left="431" w:hanging="431"/>
    </w:pPr>
    <w:rPr>
      <w:bCs w:val="0"/>
      <w:sz w:val="32"/>
      <w:szCs w:val="20"/>
      <w:lang w:val="en-US" w:eastAsia="en-US"/>
    </w:rPr>
  </w:style>
  <w:style w:type="character" w:customStyle="1" w:styleId="E10">
    <w:name w:val="E_Заголовок 1 Знак"/>
    <w:link w:val="E1"/>
    <w:uiPriority w:val="99"/>
    <w:locked/>
    <w:rsid w:val="00EB20EF"/>
    <w:rPr>
      <w:rFonts w:ascii="Times New Roman" w:hAnsi="Times New Roman"/>
      <w:b/>
      <w:caps/>
      <w:kern w:val="32"/>
      <w:sz w:val="32"/>
      <w:lang w:val="en-US" w:eastAsia="en-US"/>
    </w:rPr>
  </w:style>
  <w:style w:type="paragraph" w:customStyle="1" w:styleId="E">
    <w:name w:val="E_Обычный"/>
    <w:basedOn w:val="Normal"/>
    <w:link w:val="E0"/>
    <w:uiPriority w:val="99"/>
    <w:rsid w:val="00EB20EF"/>
    <w:pPr>
      <w:spacing w:after="200"/>
      <w:ind w:firstLine="567"/>
      <w:contextualSpacing/>
      <w:jc w:val="both"/>
    </w:pPr>
    <w:rPr>
      <w:sz w:val="22"/>
      <w:lang w:eastAsia="en-US"/>
    </w:rPr>
  </w:style>
  <w:style w:type="character" w:customStyle="1" w:styleId="E0">
    <w:name w:val="E_Обычный Знак"/>
    <w:link w:val="E"/>
    <w:uiPriority w:val="99"/>
    <w:locked/>
    <w:rsid w:val="00EB20EF"/>
    <w:rPr>
      <w:rFonts w:ascii="Times New Roman" w:hAnsi="Times New Roman"/>
      <w:sz w:val="22"/>
      <w:lang w:eastAsia="en-US"/>
    </w:rPr>
  </w:style>
  <w:style w:type="paragraph" w:customStyle="1" w:styleId="S1">
    <w:name w:val="S_Заголовок 1"/>
    <w:basedOn w:val="Normal"/>
    <w:uiPriority w:val="99"/>
    <w:rsid w:val="00EB20EF"/>
    <w:pPr>
      <w:numPr>
        <w:numId w:val="24"/>
      </w:numPr>
      <w:spacing w:line="360" w:lineRule="auto"/>
      <w:jc w:val="center"/>
    </w:pPr>
    <w:rPr>
      <w:b/>
      <w:bCs/>
      <w:caps/>
      <w:sz w:val="24"/>
      <w:szCs w:val="24"/>
    </w:rPr>
  </w:style>
  <w:style w:type="paragraph" w:customStyle="1" w:styleId="S30">
    <w:name w:val="S_Заголовок 3"/>
    <w:basedOn w:val="S20"/>
    <w:autoRedefine/>
    <w:uiPriority w:val="99"/>
    <w:rsid w:val="00EB20EF"/>
    <w:pPr>
      <w:keepNext/>
      <w:shd w:val="clear" w:color="auto" w:fill="FFFFFF"/>
      <w:tabs>
        <w:tab w:val="clear" w:pos="-360"/>
        <w:tab w:val="left" w:pos="1560"/>
      </w:tabs>
      <w:spacing w:before="120" w:after="120"/>
      <w:ind w:left="1225" w:hanging="505"/>
      <w:jc w:val="left"/>
      <w:outlineLvl w:val="2"/>
    </w:pPr>
    <w:rPr>
      <w:b w:val="0"/>
      <w:bCs/>
      <w:spacing w:val="-1"/>
      <w:w w:val="110"/>
      <w:u w:val="single"/>
    </w:rPr>
  </w:style>
  <w:style w:type="paragraph" w:customStyle="1" w:styleId="af3">
    <w:name w:val="Обычный в таблице"/>
    <w:basedOn w:val="Normal"/>
    <w:uiPriority w:val="99"/>
    <w:rsid w:val="00EB20EF"/>
    <w:pPr>
      <w:jc w:val="center"/>
    </w:pPr>
    <w:rPr>
      <w:sz w:val="24"/>
      <w:szCs w:val="24"/>
    </w:rPr>
  </w:style>
  <w:style w:type="paragraph" w:customStyle="1" w:styleId="ConsPlusTitle">
    <w:name w:val="ConsPlusTitle"/>
    <w:uiPriority w:val="99"/>
    <w:rsid w:val="00EB20EF"/>
    <w:pPr>
      <w:widowControl w:val="0"/>
      <w:autoSpaceDE w:val="0"/>
      <w:autoSpaceDN w:val="0"/>
      <w:adjustRightInd w:val="0"/>
    </w:pPr>
    <w:rPr>
      <w:rFonts w:eastAsia="Times New Roman" w:cs="Calibri"/>
      <w:b/>
      <w:bCs/>
    </w:rPr>
  </w:style>
  <w:style w:type="character" w:customStyle="1" w:styleId="apple-converted-space">
    <w:name w:val="apple-converted-space"/>
    <w:uiPriority w:val="99"/>
    <w:rsid w:val="00EB20EF"/>
  </w:style>
  <w:style w:type="character" w:customStyle="1" w:styleId="ConsPlusNormal0">
    <w:name w:val="ConsPlusNormal Знак"/>
    <w:link w:val="ConsPlusNormal"/>
    <w:uiPriority w:val="99"/>
    <w:locked/>
    <w:rsid w:val="00EB20EF"/>
    <w:rPr>
      <w:rFonts w:ascii="Times New Roman" w:hAnsi="Times New Roman"/>
      <w:sz w:val="28"/>
    </w:rPr>
  </w:style>
  <w:style w:type="character" w:customStyle="1" w:styleId="14">
    <w:name w:val="Основной текст Знак1"/>
    <w:uiPriority w:val="99"/>
    <w:rsid w:val="00EB20EF"/>
    <w:rPr>
      <w:rFonts w:ascii="Times New Roman" w:hAnsi="Times New Roman"/>
      <w:sz w:val="25"/>
      <w:shd w:val="clear" w:color="auto" w:fill="FFFFFF"/>
    </w:rPr>
  </w:style>
  <w:style w:type="character" w:customStyle="1" w:styleId="af4">
    <w:name w:val="Колонтитул_"/>
    <w:link w:val="af5"/>
    <w:uiPriority w:val="99"/>
    <w:locked/>
    <w:rsid w:val="00EB20EF"/>
    <w:rPr>
      <w:shd w:val="clear" w:color="auto" w:fill="FFFFFF"/>
    </w:rPr>
  </w:style>
  <w:style w:type="character" w:customStyle="1" w:styleId="af6">
    <w:name w:val="Колонтитул + Полужирный"/>
    <w:uiPriority w:val="99"/>
    <w:rsid w:val="00EB20EF"/>
    <w:rPr>
      <w:b/>
      <w:noProof/>
      <w:spacing w:val="0"/>
      <w:shd w:val="clear" w:color="auto" w:fill="FFFFFF"/>
    </w:rPr>
  </w:style>
  <w:style w:type="character" w:customStyle="1" w:styleId="TOC1Char">
    <w:name w:val="TOC 1 Char"/>
    <w:link w:val="TOC1"/>
    <w:uiPriority w:val="99"/>
    <w:locked/>
    <w:rsid w:val="00EB20EF"/>
    <w:rPr>
      <w:rFonts w:ascii="Times New Roman" w:hAnsi="Times New Roman"/>
      <w:b/>
      <w:caps/>
    </w:rPr>
  </w:style>
  <w:style w:type="character" w:customStyle="1" w:styleId="2">
    <w:name w:val="Оглавление (2)_"/>
    <w:link w:val="21"/>
    <w:uiPriority w:val="99"/>
    <w:locked/>
    <w:rsid w:val="00EB20EF"/>
    <w:rPr>
      <w:b/>
      <w:i/>
      <w:sz w:val="25"/>
      <w:shd w:val="clear" w:color="auto" w:fill="FFFFFF"/>
    </w:rPr>
  </w:style>
  <w:style w:type="character" w:customStyle="1" w:styleId="20">
    <w:name w:val="Оглавление (2)"/>
    <w:uiPriority w:val="99"/>
    <w:rsid w:val="00EB20EF"/>
    <w:rPr>
      <w:b/>
      <w:i/>
      <w:sz w:val="25"/>
      <w:u w:val="single"/>
      <w:shd w:val="clear" w:color="auto" w:fill="FFFFFF"/>
    </w:rPr>
  </w:style>
  <w:style w:type="character" w:customStyle="1" w:styleId="22">
    <w:name w:val="Оглавление (2) + Не полужирный"/>
    <w:aliases w:val="Не курсив"/>
    <w:uiPriority w:val="99"/>
    <w:rsid w:val="00EB20EF"/>
    <w:rPr>
      <w:sz w:val="25"/>
      <w:shd w:val="clear" w:color="auto" w:fill="FFFFFF"/>
    </w:rPr>
  </w:style>
  <w:style w:type="character" w:customStyle="1" w:styleId="27">
    <w:name w:val="Оглавление (2) + Не полужирный7"/>
    <w:aliases w:val="Не курсив10"/>
    <w:uiPriority w:val="99"/>
    <w:rsid w:val="00EB20EF"/>
    <w:rPr>
      <w:noProof/>
      <w:sz w:val="25"/>
      <w:u w:val="single"/>
      <w:shd w:val="clear" w:color="auto" w:fill="FFFFFF"/>
    </w:rPr>
  </w:style>
  <w:style w:type="character" w:customStyle="1" w:styleId="25">
    <w:name w:val="Оглавление (2)5"/>
    <w:uiPriority w:val="99"/>
    <w:rsid w:val="00EB20EF"/>
    <w:rPr>
      <w:b/>
      <w:i/>
      <w:sz w:val="25"/>
      <w:u w:val="single"/>
      <w:shd w:val="clear" w:color="auto" w:fill="FFFFFF"/>
    </w:rPr>
  </w:style>
  <w:style w:type="character" w:customStyle="1" w:styleId="26">
    <w:name w:val="Оглавление (2) + Не полужирный6"/>
    <w:aliases w:val="Не курсив9"/>
    <w:uiPriority w:val="99"/>
    <w:rsid w:val="00EB20EF"/>
    <w:rPr>
      <w:sz w:val="25"/>
      <w:shd w:val="clear" w:color="auto" w:fill="FFFFFF"/>
    </w:rPr>
  </w:style>
  <w:style w:type="character" w:customStyle="1" w:styleId="24">
    <w:name w:val="Оглавление (2)4"/>
    <w:uiPriority w:val="99"/>
    <w:rsid w:val="00EB20EF"/>
    <w:rPr>
      <w:b/>
      <w:i/>
      <w:sz w:val="25"/>
      <w:u w:val="single"/>
      <w:shd w:val="clear" w:color="auto" w:fill="FFFFFF"/>
    </w:rPr>
  </w:style>
  <w:style w:type="character" w:customStyle="1" w:styleId="250">
    <w:name w:val="Оглавление (2) + Не полужирный5"/>
    <w:aliases w:val="Не курсив8"/>
    <w:uiPriority w:val="99"/>
    <w:rsid w:val="00EB20EF"/>
    <w:rPr>
      <w:sz w:val="25"/>
      <w:shd w:val="clear" w:color="auto" w:fill="FFFFFF"/>
    </w:rPr>
  </w:style>
  <w:style w:type="character" w:customStyle="1" w:styleId="240">
    <w:name w:val="Оглавление (2) + Не полужирный4"/>
    <w:uiPriority w:val="99"/>
    <w:rsid w:val="00EB20EF"/>
    <w:rPr>
      <w:i/>
      <w:sz w:val="25"/>
      <w:shd w:val="clear" w:color="auto" w:fill="FFFFFF"/>
    </w:rPr>
  </w:style>
  <w:style w:type="character" w:customStyle="1" w:styleId="23">
    <w:name w:val="Оглавление (2)3"/>
    <w:uiPriority w:val="99"/>
    <w:rsid w:val="00EB20EF"/>
    <w:rPr>
      <w:b/>
      <w:i/>
      <w:sz w:val="25"/>
      <w:u w:val="single"/>
      <w:shd w:val="clear" w:color="auto" w:fill="FFFFFF"/>
    </w:rPr>
  </w:style>
  <w:style w:type="character" w:customStyle="1" w:styleId="230">
    <w:name w:val="Оглавление (2) + Не полужирный3"/>
    <w:aliases w:val="Не курсив7"/>
    <w:uiPriority w:val="99"/>
    <w:rsid w:val="00EB20EF"/>
    <w:rPr>
      <w:sz w:val="25"/>
      <w:shd w:val="clear" w:color="auto" w:fill="FFFFFF"/>
    </w:rPr>
  </w:style>
  <w:style w:type="character" w:customStyle="1" w:styleId="220">
    <w:name w:val="Оглавление (2)2"/>
    <w:uiPriority w:val="99"/>
    <w:rsid w:val="00EB20EF"/>
    <w:rPr>
      <w:b/>
      <w:i/>
      <w:sz w:val="25"/>
      <w:u w:val="single"/>
      <w:shd w:val="clear" w:color="auto" w:fill="FFFFFF"/>
    </w:rPr>
  </w:style>
  <w:style w:type="character" w:customStyle="1" w:styleId="221">
    <w:name w:val="Оглавление (2) + Не полужирный2"/>
    <w:aliases w:val="Не курсив6"/>
    <w:uiPriority w:val="99"/>
    <w:rsid w:val="00EB20EF"/>
    <w:rPr>
      <w:sz w:val="25"/>
      <w:shd w:val="clear" w:color="auto" w:fill="FFFFFF"/>
    </w:rPr>
  </w:style>
  <w:style w:type="character" w:customStyle="1" w:styleId="210">
    <w:name w:val="Оглавление (2) + Не полужирный1"/>
    <w:aliases w:val="Не курсив5,Интервал 1 pt"/>
    <w:uiPriority w:val="99"/>
    <w:rsid w:val="00EB20EF"/>
    <w:rPr>
      <w:spacing w:val="20"/>
      <w:sz w:val="25"/>
      <w:shd w:val="clear" w:color="auto" w:fill="FFFFFF"/>
    </w:rPr>
  </w:style>
  <w:style w:type="character" w:customStyle="1" w:styleId="120">
    <w:name w:val="Заголовок №1 (2)_"/>
    <w:link w:val="121"/>
    <w:uiPriority w:val="99"/>
    <w:locked/>
    <w:rsid w:val="00EB20EF"/>
    <w:rPr>
      <w:b/>
      <w:sz w:val="25"/>
      <w:shd w:val="clear" w:color="auto" w:fill="FFFFFF"/>
    </w:rPr>
  </w:style>
  <w:style w:type="character" w:customStyle="1" w:styleId="28">
    <w:name w:val="Основной текст (2)_"/>
    <w:link w:val="211"/>
    <w:uiPriority w:val="99"/>
    <w:locked/>
    <w:rsid w:val="00EB20EF"/>
    <w:rPr>
      <w:b/>
      <w:i/>
      <w:sz w:val="47"/>
      <w:shd w:val="clear" w:color="auto" w:fill="FFFFFF"/>
    </w:rPr>
  </w:style>
  <w:style w:type="character" w:customStyle="1" w:styleId="29">
    <w:name w:val="Основной текст (2)"/>
    <w:uiPriority w:val="99"/>
    <w:rsid w:val="00EB20EF"/>
    <w:rPr>
      <w:b/>
      <w:i/>
      <w:sz w:val="47"/>
      <w:u w:val="single"/>
      <w:shd w:val="clear" w:color="auto" w:fill="FFFFFF"/>
    </w:rPr>
  </w:style>
  <w:style w:type="character" w:customStyle="1" w:styleId="3">
    <w:name w:val="Основной текст (3)_"/>
    <w:link w:val="31"/>
    <w:uiPriority w:val="99"/>
    <w:locked/>
    <w:rsid w:val="00EB20EF"/>
    <w:rPr>
      <w:b/>
      <w:i/>
      <w:sz w:val="25"/>
      <w:shd w:val="clear" w:color="auto" w:fill="FFFFFF"/>
    </w:rPr>
  </w:style>
  <w:style w:type="character" w:customStyle="1" w:styleId="30">
    <w:name w:val="Основной текст (3)"/>
    <w:uiPriority w:val="99"/>
    <w:rsid w:val="00EB20EF"/>
    <w:rPr>
      <w:b/>
      <w:i/>
      <w:sz w:val="25"/>
      <w:u w:val="single"/>
      <w:shd w:val="clear" w:color="auto" w:fill="FFFFFF"/>
    </w:rPr>
  </w:style>
  <w:style w:type="character" w:customStyle="1" w:styleId="39">
    <w:name w:val="Основной текст (3)9"/>
    <w:uiPriority w:val="99"/>
    <w:rsid w:val="00EB20EF"/>
    <w:rPr>
      <w:b/>
      <w:i/>
      <w:sz w:val="25"/>
      <w:u w:val="single"/>
      <w:shd w:val="clear" w:color="auto" w:fill="FFFFFF"/>
    </w:rPr>
  </w:style>
  <w:style w:type="character" w:customStyle="1" w:styleId="af7">
    <w:name w:val="Основной текст + Полужирный"/>
    <w:aliases w:val="Курсив"/>
    <w:uiPriority w:val="99"/>
    <w:rsid w:val="00EB20EF"/>
    <w:rPr>
      <w:rFonts w:ascii="Times New Roman" w:hAnsi="Times New Roman"/>
      <w:b/>
      <w:i/>
      <w:spacing w:val="0"/>
      <w:sz w:val="25"/>
      <w:u w:val="single"/>
      <w:shd w:val="clear" w:color="auto" w:fill="FFFFFF"/>
    </w:rPr>
  </w:style>
  <w:style w:type="character" w:customStyle="1" w:styleId="af8">
    <w:name w:val="Подпись к таблице_"/>
    <w:link w:val="15"/>
    <w:uiPriority w:val="99"/>
    <w:locked/>
    <w:rsid w:val="00EB20EF"/>
    <w:rPr>
      <w:sz w:val="25"/>
      <w:shd w:val="clear" w:color="auto" w:fill="FFFFFF"/>
    </w:rPr>
  </w:style>
  <w:style w:type="character" w:customStyle="1" w:styleId="4">
    <w:name w:val="Основной текст (4)_"/>
    <w:link w:val="41"/>
    <w:uiPriority w:val="99"/>
    <w:locked/>
    <w:rsid w:val="00EB20EF"/>
    <w:rPr>
      <w:sz w:val="23"/>
      <w:shd w:val="clear" w:color="auto" w:fill="FFFFFF"/>
    </w:rPr>
  </w:style>
  <w:style w:type="character" w:customStyle="1" w:styleId="5">
    <w:name w:val="Основной текст (5)_"/>
    <w:link w:val="51"/>
    <w:uiPriority w:val="99"/>
    <w:locked/>
    <w:rsid w:val="00EB20EF"/>
    <w:rPr>
      <w:i/>
      <w:sz w:val="25"/>
      <w:shd w:val="clear" w:color="auto" w:fill="FFFFFF"/>
    </w:rPr>
  </w:style>
  <w:style w:type="character" w:customStyle="1" w:styleId="6">
    <w:name w:val="Основной текст (6)_"/>
    <w:link w:val="61"/>
    <w:uiPriority w:val="99"/>
    <w:locked/>
    <w:rsid w:val="00EB20EF"/>
    <w:rPr>
      <w:shd w:val="clear" w:color="auto" w:fill="FFFFFF"/>
    </w:rPr>
  </w:style>
  <w:style w:type="character" w:customStyle="1" w:styleId="511">
    <w:name w:val="Основной текст (5) + 11"/>
    <w:aliases w:val="5 pt,Не курсив4,Основной текст (2) + Times New Roman,6,Не полужирный"/>
    <w:uiPriority w:val="99"/>
    <w:rsid w:val="00EB20EF"/>
    <w:rPr>
      <w:noProof/>
      <w:sz w:val="23"/>
      <w:shd w:val="clear" w:color="auto" w:fill="FFFFFF"/>
    </w:rPr>
  </w:style>
  <w:style w:type="character" w:customStyle="1" w:styleId="38">
    <w:name w:val="Основной текст (3)8"/>
    <w:uiPriority w:val="99"/>
    <w:rsid w:val="00EB20EF"/>
    <w:rPr>
      <w:b/>
      <w:i/>
      <w:sz w:val="25"/>
      <w:u w:val="single"/>
      <w:shd w:val="clear" w:color="auto" w:fill="FFFFFF"/>
    </w:rPr>
  </w:style>
  <w:style w:type="character" w:customStyle="1" w:styleId="7">
    <w:name w:val="Основной текст (7)_"/>
    <w:link w:val="70"/>
    <w:uiPriority w:val="99"/>
    <w:locked/>
    <w:rsid w:val="00EB20EF"/>
    <w:rPr>
      <w:rFonts w:ascii="Tahoma" w:hAnsi="Tahoma"/>
      <w:sz w:val="10"/>
      <w:shd w:val="clear" w:color="auto" w:fill="FFFFFF"/>
    </w:rPr>
  </w:style>
  <w:style w:type="character" w:customStyle="1" w:styleId="71">
    <w:name w:val="Основной текст + Полужирный7"/>
    <w:aliases w:val="Курсив7"/>
    <w:uiPriority w:val="99"/>
    <w:rsid w:val="00EB20EF"/>
    <w:rPr>
      <w:rFonts w:ascii="Times New Roman" w:hAnsi="Times New Roman"/>
      <w:b/>
      <w:i/>
      <w:spacing w:val="0"/>
      <w:sz w:val="25"/>
      <w:u w:val="single"/>
      <w:shd w:val="clear" w:color="auto" w:fill="FFFFFF"/>
    </w:rPr>
  </w:style>
  <w:style w:type="character" w:customStyle="1" w:styleId="37">
    <w:name w:val="Основной текст (3)7"/>
    <w:uiPriority w:val="99"/>
    <w:rsid w:val="00EB20EF"/>
    <w:rPr>
      <w:b/>
      <w:i/>
      <w:sz w:val="25"/>
      <w:u w:val="single"/>
      <w:shd w:val="clear" w:color="auto" w:fill="FFFFFF"/>
    </w:rPr>
  </w:style>
  <w:style w:type="character" w:customStyle="1" w:styleId="36">
    <w:name w:val="Основной текст (3)6"/>
    <w:uiPriority w:val="99"/>
    <w:rsid w:val="00EB20EF"/>
    <w:rPr>
      <w:b/>
      <w:i/>
      <w:sz w:val="25"/>
      <w:u w:val="single"/>
      <w:shd w:val="clear" w:color="auto" w:fill="FFFFFF"/>
    </w:rPr>
  </w:style>
  <w:style w:type="character" w:customStyle="1" w:styleId="2a">
    <w:name w:val="Подпись к таблице (2)_"/>
    <w:link w:val="2b"/>
    <w:uiPriority w:val="99"/>
    <w:locked/>
    <w:rsid w:val="00EB20EF"/>
    <w:rPr>
      <w:sz w:val="23"/>
      <w:shd w:val="clear" w:color="auto" w:fill="FFFFFF"/>
    </w:rPr>
  </w:style>
  <w:style w:type="character" w:customStyle="1" w:styleId="41pt">
    <w:name w:val="Основной текст (4) + Интервал 1 pt"/>
    <w:uiPriority w:val="99"/>
    <w:rsid w:val="00EB20EF"/>
    <w:rPr>
      <w:spacing w:val="30"/>
      <w:sz w:val="23"/>
      <w:shd w:val="clear" w:color="auto" w:fill="FFFFFF"/>
    </w:rPr>
  </w:style>
  <w:style w:type="character" w:customStyle="1" w:styleId="8">
    <w:name w:val="Основной текст (8)_"/>
    <w:link w:val="80"/>
    <w:uiPriority w:val="99"/>
    <w:locked/>
    <w:rsid w:val="00EB20EF"/>
    <w:rPr>
      <w:b/>
      <w:sz w:val="8"/>
      <w:shd w:val="clear" w:color="auto" w:fill="FFFFFF"/>
    </w:rPr>
  </w:style>
  <w:style w:type="character" w:customStyle="1" w:styleId="40">
    <w:name w:val="Основной текст + 4"/>
    <w:aliases w:val="5 pt12"/>
    <w:uiPriority w:val="99"/>
    <w:rsid w:val="00EB20EF"/>
    <w:rPr>
      <w:rFonts w:ascii="Times New Roman" w:hAnsi="Times New Roman"/>
      <w:noProof/>
      <w:spacing w:val="0"/>
      <w:sz w:val="9"/>
      <w:shd w:val="clear" w:color="auto" w:fill="FFFFFF"/>
    </w:rPr>
  </w:style>
  <w:style w:type="character" w:customStyle="1" w:styleId="35">
    <w:name w:val="Основной текст (3)5"/>
    <w:uiPriority w:val="99"/>
    <w:rsid w:val="00EB20EF"/>
    <w:rPr>
      <w:b/>
      <w:i/>
      <w:sz w:val="25"/>
      <w:u w:val="single"/>
      <w:shd w:val="clear" w:color="auto" w:fill="FFFFFF"/>
    </w:rPr>
  </w:style>
  <w:style w:type="character" w:customStyle="1" w:styleId="42">
    <w:name w:val="Основной текст + 42"/>
    <w:aliases w:val="5 pt11"/>
    <w:uiPriority w:val="99"/>
    <w:rsid w:val="00EB20EF"/>
    <w:rPr>
      <w:rFonts w:ascii="Times New Roman" w:hAnsi="Times New Roman"/>
      <w:spacing w:val="0"/>
      <w:sz w:val="9"/>
      <w:shd w:val="clear" w:color="auto" w:fill="FFFFFF"/>
    </w:rPr>
  </w:style>
  <w:style w:type="character" w:customStyle="1" w:styleId="9">
    <w:name w:val="Основной текст (9)_"/>
    <w:link w:val="91"/>
    <w:uiPriority w:val="99"/>
    <w:locked/>
    <w:rsid w:val="00EB20EF"/>
    <w:rPr>
      <w:rFonts w:ascii="Tahoma" w:hAnsi="Tahoma"/>
      <w:sz w:val="8"/>
      <w:shd w:val="clear" w:color="auto" w:fill="FFFFFF"/>
    </w:rPr>
  </w:style>
  <w:style w:type="character" w:customStyle="1" w:styleId="60">
    <w:name w:val="Основной текст + Полужирный6"/>
    <w:aliases w:val="Курсив6"/>
    <w:uiPriority w:val="99"/>
    <w:rsid w:val="00EB20EF"/>
    <w:rPr>
      <w:rFonts w:ascii="Times New Roman" w:hAnsi="Times New Roman"/>
      <w:b/>
      <w:i/>
      <w:spacing w:val="0"/>
      <w:sz w:val="25"/>
      <w:u w:val="single"/>
      <w:shd w:val="clear" w:color="auto" w:fill="FFFFFF"/>
    </w:rPr>
  </w:style>
  <w:style w:type="character" w:customStyle="1" w:styleId="50">
    <w:name w:val="Основной текст + Полужирный5"/>
    <w:aliases w:val="Курсив5"/>
    <w:uiPriority w:val="99"/>
    <w:rsid w:val="00EB20EF"/>
    <w:rPr>
      <w:rFonts w:ascii="Times New Roman" w:hAnsi="Times New Roman"/>
      <w:b/>
      <w:i/>
      <w:spacing w:val="0"/>
      <w:sz w:val="25"/>
      <w:u w:val="single"/>
      <w:shd w:val="clear" w:color="auto" w:fill="FFFFFF"/>
    </w:rPr>
  </w:style>
  <w:style w:type="character" w:customStyle="1" w:styleId="43">
    <w:name w:val="Основной текст + Полужирный4"/>
    <w:aliases w:val="Курсив4"/>
    <w:uiPriority w:val="99"/>
    <w:rsid w:val="00EB20EF"/>
    <w:rPr>
      <w:rFonts w:ascii="Times New Roman" w:hAnsi="Times New Roman"/>
      <w:b/>
      <w:i/>
      <w:spacing w:val="0"/>
      <w:sz w:val="25"/>
      <w:u w:val="single"/>
      <w:shd w:val="clear" w:color="auto" w:fill="FFFFFF"/>
    </w:rPr>
  </w:style>
  <w:style w:type="character" w:customStyle="1" w:styleId="34">
    <w:name w:val="Основной текст (3)4"/>
    <w:uiPriority w:val="99"/>
    <w:rsid w:val="00EB20EF"/>
    <w:rPr>
      <w:b/>
      <w:i/>
      <w:sz w:val="25"/>
      <w:u w:val="single"/>
      <w:shd w:val="clear" w:color="auto" w:fill="FFFFFF"/>
    </w:rPr>
  </w:style>
  <w:style w:type="character" w:customStyle="1" w:styleId="7TimesNewRoman">
    <w:name w:val="Основной текст (7) + Times New Roman"/>
    <w:aliases w:val="4 pt,Курсив3"/>
    <w:uiPriority w:val="99"/>
    <w:rsid w:val="00EB20EF"/>
    <w:rPr>
      <w:rFonts w:ascii="Times New Roman" w:hAnsi="Times New Roman"/>
      <w:i/>
      <w:noProof/>
      <w:sz w:val="8"/>
      <w:shd w:val="clear" w:color="auto" w:fill="FFFFFF"/>
    </w:rPr>
  </w:style>
  <w:style w:type="character" w:customStyle="1" w:styleId="33">
    <w:name w:val="Основной текст (3)3"/>
    <w:uiPriority w:val="99"/>
    <w:rsid w:val="00EB20EF"/>
    <w:rPr>
      <w:b/>
      <w:i/>
      <w:sz w:val="25"/>
      <w:u w:val="single"/>
      <w:shd w:val="clear" w:color="auto" w:fill="FFFFFF"/>
    </w:rPr>
  </w:style>
  <w:style w:type="character" w:customStyle="1" w:styleId="32">
    <w:name w:val="Основной текст + Полужирный3"/>
    <w:aliases w:val="Курсив2"/>
    <w:uiPriority w:val="99"/>
    <w:rsid w:val="00EB20EF"/>
    <w:rPr>
      <w:rFonts w:ascii="Times New Roman" w:hAnsi="Times New Roman"/>
      <w:b/>
      <w:i/>
      <w:spacing w:val="0"/>
      <w:sz w:val="25"/>
      <w:shd w:val="clear" w:color="auto" w:fill="FFFFFF"/>
    </w:rPr>
  </w:style>
  <w:style w:type="character" w:customStyle="1" w:styleId="af9">
    <w:name w:val="Основной текст + Курсив"/>
    <w:uiPriority w:val="99"/>
    <w:rsid w:val="00EB20EF"/>
    <w:rPr>
      <w:rFonts w:ascii="Times New Roman" w:hAnsi="Times New Roman"/>
      <w:i/>
      <w:spacing w:val="0"/>
      <w:sz w:val="25"/>
      <w:u w:val="single"/>
      <w:shd w:val="clear" w:color="auto" w:fill="FFFFFF"/>
    </w:rPr>
  </w:style>
  <w:style w:type="character" w:customStyle="1" w:styleId="2c">
    <w:name w:val="Подпись к картинке (2)_"/>
    <w:link w:val="2d"/>
    <w:uiPriority w:val="99"/>
    <w:locked/>
    <w:rsid w:val="00EB20EF"/>
    <w:rPr>
      <w:sz w:val="18"/>
      <w:shd w:val="clear" w:color="auto" w:fill="FFFFFF"/>
    </w:rPr>
  </w:style>
  <w:style w:type="character" w:customStyle="1" w:styleId="104">
    <w:name w:val="Основной текст (10)_"/>
    <w:link w:val="1010"/>
    <w:uiPriority w:val="99"/>
    <w:locked/>
    <w:rsid w:val="00EB20EF"/>
    <w:rPr>
      <w:sz w:val="13"/>
      <w:shd w:val="clear" w:color="auto" w:fill="FFFFFF"/>
    </w:rPr>
  </w:style>
  <w:style w:type="character" w:customStyle="1" w:styleId="2e">
    <w:name w:val="Основной текст + Курсив2"/>
    <w:uiPriority w:val="99"/>
    <w:rsid w:val="00EB20EF"/>
    <w:rPr>
      <w:rFonts w:ascii="Times New Roman" w:hAnsi="Times New Roman"/>
      <w:i/>
      <w:spacing w:val="0"/>
      <w:sz w:val="25"/>
      <w:u w:val="single"/>
      <w:shd w:val="clear" w:color="auto" w:fill="FFFFFF"/>
    </w:rPr>
  </w:style>
  <w:style w:type="character" w:customStyle="1" w:styleId="44">
    <w:name w:val="Основной текст (4)"/>
    <w:uiPriority w:val="99"/>
    <w:rsid w:val="00EB20EF"/>
    <w:rPr>
      <w:sz w:val="23"/>
      <w:u w:val="single"/>
      <w:shd w:val="clear" w:color="auto" w:fill="FFFFFF"/>
    </w:rPr>
  </w:style>
  <w:style w:type="character" w:customStyle="1" w:styleId="52">
    <w:name w:val="Основной текст (5)"/>
    <w:uiPriority w:val="99"/>
    <w:rsid w:val="00EB20EF"/>
    <w:rPr>
      <w:i/>
      <w:sz w:val="25"/>
      <w:u w:val="single"/>
      <w:shd w:val="clear" w:color="auto" w:fill="FFFFFF"/>
    </w:rPr>
  </w:style>
  <w:style w:type="character" w:customStyle="1" w:styleId="412">
    <w:name w:val="Основной текст (4) + 12"/>
    <w:aliases w:val="5 pt10"/>
    <w:uiPriority w:val="99"/>
    <w:rsid w:val="00EB20EF"/>
    <w:rPr>
      <w:sz w:val="25"/>
      <w:shd w:val="clear" w:color="auto" w:fill="FFFFFF"/>
    </w:rPr>
  </w:style>
  <w:style w:type="character" w:customStyle="1" w:styleId="420">
    <w:name w:val="Основной текст (4)2"/>
    <w:uiPriority w:val="99"/>
    <w:rsid w:val="00EB20EF"/>
    <w:rPr>
      <w:sz w:val="23"/>
      <w:u w:val="single"/>
      <w:shd w:val="clear" w:color="auto" w:fill="FFFFFF"/>
    </w:rPr>
  </w:style>
  <w:style w:type="character" w:customStyle="1" w:styleId="5110">
    <w:name w:val="Основной текст (5)11"/>
    <w:uiPriority w:val="99"/>
    <w:rsid w:val="00EB20EF"/>
    <w:rPr>
      <w:i/>
      <w:sz w:val="25"/>
      <w:u w:val="single"/>
      <w:shd w:val="clear" w:color="auto" w:fill="FFFFFF"/>
    </w:rPr>
  </w:style>
  <w:style w:type="character" w:customStyle="1" w:styleId="16">
    <w:name w:val="Основной текст + Курсив1"/>
    <w:uiPriority w:val="99"/>
    <w:rsid w:val="00EB20EF"/>
    <w:rPr>
      <w:rFonts w:ascii="Times New Roman" w:hAnsi="Times New Roman"/>
      <w:i/>
      <w:spacing w:val="0"/>
      <w:sz w:val="25"/>
      <w:u w:val="single"/>
      <w:shd w:val="clear" w:color="auto" w:fill="FFFFFF"/>
    </w:rPr>
  </w:style>
  <w:style w:type="character" w:customStyle="1" w:styleId="2f">
    <w:name w:val="Основной текст + Полужирный2"/>
    <w:aliases w:val="Курсив1"/>
    <w:uiPriority w:val="99"/>
    <w:rsid w:val="00EB20EF"/>
    <w:rPr>
      <w:rFonts w:ascii="Times New Roman" w:hAnsi="Times New Roman"/>
      <w:b/>
      <w:i/>
      <w:spacing w:val="0"/>
      <w:sz w:val="25"/>
      <w:u w:val="single"/>
      <w:shd w:val="clear" w:color="auto" w:fill="FFFFFF"/>
    </w:rPr>
  </w:style>
  <w:style w:type="character" w:customStyle="1" w:styleId="112">
    <w:name w:val="Основной текст (11)_"/>
    <w:link w:val="1110"/>
    <w:uiPriority w:val="99"/>
    <w:locked/>
    <w:rsid w:val="00EB20EF"/>
    <w:rPr>
      <w:rFonts w:ascii="Tahoma" w:hAnsi="Tahoma"/>
      <w:sz w:val="16"/>
      <w:shd w:val="clear" w:color="auto" w:fill="FFFFFF"/>
    </w:rPr>
  </w:style>
  <w:style w:type="character" w:customStyle="1" w:styleId="122">
    <w:name w:val="Основной текст (12)_"/>
    <w:link w:val="123"/>
    <w:uiPriority w:val="99"/>
    <w:locked/>
    <w:rsid w:val="00EB20EF"/>
    <w:rPr>
      <w:rFonts w:ascii="Tahoma" w:hAnsi="Tahoma"/>
      <w:sz w:val="14"/>
      <w:shd w:val="clear" w:color="auto" w:fill="FFFFFF"/>
    </w:rPr>
  </w:style>
  <w:style w:type="character" w:customStyle="1" w:styleId="130">
    <w:name w:val="Основной текст (13)_"/>
    <w:link w:val="131"/>
    <w:uiPriority w:val="99"/>
    <w:locked/>
    <w:rsid w:val="00EB20EF"/>
    <w:rPr>
      <w:rFonts w:ascii="Tahoma" w:hAnsi="Tahoma"/>
      <w:sz w:val="8"/>
      <w:shd w:val="clear" w:color="auto" w:fill="FFFFFF"/>
    </w:rPr>
  </w:style>
  <w:style w:type="character" w:customStyle="1" w:styleId="140">
    <w:name w:val="Основной текст (14)_"/>
    <w:link w:val="141"/>
    <w:uiPriority w:val="99"/>
    <w:locked/>
    <w:rsid w:val="00EB20EF"/>
    <w:rPr>
      <w:rFonts w:ascii="Tahoma" w:hAnsi="Tahoma"/>
      <w:sz w:val="8"/>
      <w:shd w:val="clear" w:color="auto" w:fill="FFFFFF"/>
    </w:rPr>
  </w:style>
  <w:style w:type="character" w:customStyle="1" w:styleId="90">
    <w:name w:val="Основной текст (9)"/>
    <w:uiPriority w:val="99"/>
    <w:rsid w:val="00EB20EF"/>
    <w:rPr>
      <w:rFonts w:ascii="Tahoma" w:hAnsi="Tahoma"/>
      <w:sz w:val="8"/>
      <w:u w:val="single"/>
      <w:shd w:val="clear" w:color="auto" w:fill="FFFFFF"/>
    </w:rPr>
  </w:style>
  <w:style w:type="character" w:customStyle="1" w:styleId="150">
    <w:name w:val="Основной текст (15)_"/>
    <w:link w:val="151"/>
    <w:uiPriority w:val="99"/>
    <w:locked/>
    <w:rsid w:val="00EB20EF"/>
    <w:rPr>
      <w:rFonts w:ascii="Tahoma" w:hAnsi="Tahoma"/>
      <w:sz w:val="8"/>
      <w:shd w:val="clear" w:color="auto" w:fill="FFFFFF"/>
    </w:rPr>
  </w:style>
  <w:style w:type="character" w:customStyle="1" w:styleId="99">
    <w:name w:val="Основной текст (9)9"/>
    <w:uiPriority w:val="99"/>
    <w:rsid w:val="00EB20EF"/>
    <w:rPr>
      <w:rFonts w:ascii="Tahoma" w:hAnsi="Tahoma"/>
      <w:sz w:val="8"/>
      <w:u w:val="single"/>
      <w:shd w:val="clear" w:color="auto" w:fill="FFFFFF"/>
    </w:rPr>
  </w:style>
  <w:style w:type="character" w:customStyle="1" w:styleId="98">
    <w:name w:val="Основной текст (9)8"/>
    <w:uiPriority w:val="99"/>
    <w:rsid w:val="00EB20EF"/>
  </w:style>
  <w:style w:type="character" w:customStyle="1" w:styleId="74pt">
    <w:name w:val="Основной текст (7) + 4 pt"/>
    <w:uiPriority w:val="99"/>
    <w:rsid w:val="00EB20EF"/>
    <w:rPr>
      <w:rFonts w:ascii="Tahoma" w:hAnsi="Tahoma"/>
      <w:sz w:val="8"/>
      <w:shd w:val="clear" w:color="auto" w:fill="FFFFFF"/>
    </w:rPr>
  </w:style>
  <w:style w:type="character" w:customStyle="1" w:styleId="160">
    <w:name w:val="Основной текст (16)_"/>
    <w:link w:val="161"/>
    <w:uiPriority w:val="99"/>
    <w:locked/>
    <w:rsid w:val="00EB20EF"/>
    <w:rPr>
      <w:rFonts w:ascii="Tahoma" w:hAnsi="Tahoma"/>
      <w:sz w:val="8"/>
      <w:shd w:val="clear" w:color="auto" w:fill="FFFFFF"/>
    </w:rPr>
  </w:style>
  <w:style w:type="character" w:customStyle="1" w:styleId="165pt">
    <w:name w:val="Основной текст (16) + 5 pt"/>
    <w:uiPriority w:val="99"/>
    <w:rsid w:val="00EB20EF"/>
    <w:rPr>
      <w:rFonts w:ascii="Tahoma" w:hAnsi="Tahoma"/>
      <w:sz w:val="10"/>
      <w:shd w:val="clear" w:color="auto" w:fill="FFFFFF"/>
    </w:rPr>
  </w:style>
  <w:style w:type="character" w:customStyle="1" w:styleId="-1pt">
    <w:name w:val="Основной текст + Интервал -1 pt"/>
    <w:uiPriority w:val="99"/>
    <w:rsid w:val="00EB20EF"/>
    <w:rPr>
      <w:rFonts w:ascii="Times New Roman" w:hAnsi="Times New Roman"/>
      <w:spacing w:val="-30"/>
      <w:sz w:val="25"/>
      <w:shd w:val="clear" w:color="auto" w:fill="FFFFFF"/>
    </w:rPr>
  </w:style>
  <w:style w:type="character" w:customStyle="1" w:styleId="-1pt1">
    <w:name w:val="Основной текст + Интервал -1 pt1"/>
    <w:uiPriority w:val="99"/>
    <w:rsid w:val="00EB20EF"/>
    <w:rPr>
      <w:rFonts w:ascii="Times New Roman" w:hAnsi="Times New Roman"/>
      <w:noProof/>
      <w:spacing w:val="-30"/>
      <w:sz w:val="25"/>
      <w:shd w:val="clear" w:color="auto" w:fill="FFFFFF"/>
    </w:rPr>
  </w:style>
  <w:style w:type="character" w:customStyle="1" w:styleId="17">
    <w:name w:val="Основной текст (17)_"/>
    <w:link w:val="171"/>
    <w:uiPriority w:val="99"/>
    <w:locked/>
    <w:rsid w:val="00EB20EF"/>
    <w:rPr>
      <w:rFonts w:ascii="Tahoma" w:hAnsi="Tahoma"/>
      <w:sz w:val="8"/>
      <w:shd w:val="clear" w:color="auto" w:fill="FFFFFF"/>
    </w:rPr>
  </w:style>
  <w:style w:type="character" w:customStyle="1" w:styleId="170">
    <w:name w:val="Основной текст (17)"/>
    <w:uiPriority w:val="99"/>
    <w:rsid w:val="00EB20EF"/>
  </w:style>
  <w:style w:type="character" w:customStyle="1" w:styleId="19">
    <w:name w:val="Основной текст (19)_"/>
    <w:link w:val="191"/>
    <w:uiPriority w:val="99"/>
    <w:locked/>
    <w:rsid w:val="00EB20EF"/>
    <w:rPr>
      <w:rFonts w:ascii="Tahoma" w:hAnsi="Tahoma"/>
      <w:b/>
      <w:sz w:val="19"/>
      <w:shd w:val="clear" w:color="auto" w:fill="FFFFFF"/>
    </w:rPr>
  </w:style>
  <w:style w:type="character" w:customStyle="1" w:styleId="18">
    <w:name w:val="Основной текст (18)_"/>
    <w:link w:val="181"/>
    <w:uiPriority w:val="99"/>
    <w:locked/>
    <w:rsid w:val="00EB20EF"/>
    <w:rPr>
      <w:rFonts w:ascii="Arial" w:hAnsi="Arial"/>
      <w:sz w:val="19"/>
      <w:shd w:val="clear" w:color="auto" w:fill="FFFFFF"/>
    </w:rPr>
  </w:style>
  <w:style w:type="character" w:customStyle="1" w:styleId="18Tahoma">
    <w:name w:val="Основной текст (18) + Tahoma"/>
    <w:aliases w:val="Полужирный"/>
    <w:uiPriority w:val="99"/>
    <w:rsid w:val="00EB20EF"/>
    <w:rPr>
      <w:rFonts w:ascii="Tahoma" w:hAnsi="Tahoma"/>
      <w:b/>
      <w:sz w:val="19"/>
      <w:shd w:val="clear" w:color="auto" w:fill="FFFFFF"/>
    </w:rPr>
  </w:style>
  <w:style w:type="character" w:customStyle="1" w:styleId="19-1pt">
    <w:name w:val="Основной текст (19) + Интервал -1 pt"/>
    <w:uiPriority w:val="99"/>
    <w:rsid w:val="00EB20EF"/>
    <w:rPr>
      <w:rFonts w:ascii="Tahoma" w:hAnsi="Tahoma"/>
      <w:b/>
      <w:spacing w:val="-20"/>
      <w:sz w:val="19"/>
      <w:shd w:val="clear" w:color="auto" w:fill="FFFFFF"/>
    </w:rPr>
  </w:style>
  <w:style w:type="character" w:customStyle="1" w:styleId="190">
    <w:name w:val="Основной текст (19)"/>
    <w:uiPriority w:val="99"/>
    <w:rsid w:val="00EB20EF"/>
    <w:rPr>
      <w:rFonts w:ascii="Tahoma" w:hAnsi="Tahoma"/>
      <w:b/>
      <w:color w:val="FFFFFF"/>
      <w:sz w:val="19"/>
      <w:shd w:val="clear" w:color="auto" w:fill="FFFFFF"/>
    </w:rPr>
  </w:style>
  <w:style w:type="character" w:customStyle="1" w:styleId="3a">
    <w:name w:val="Подпись к таблице (3)_"/>
    <w:link w:val="3b"/>
    <w:uiPriority w:val="99"/>
    <w:locked/>
    <w:rsid w:val="00EB20EF"/>
    <w:rPr>
      <w:rFonts w:ascii="Tahoma" w:hAnsi="Tahoma"/>
      <w:b/>
      <w:sz w:val="19"/>
      <w:shd w:val="clear" w:color="auto" w:fill="FFFFFF"/>
    </w:rPr>
  </w:style>
  <w:style w:type="character" w:customStyle="1" w:styleId="1a">
    <w:name w:val="Заголовок №1_"/>
    <w:link w:val="113"/>
    <w:uiPriority w:val="99"/>
    <w:locked/>
    <w:rsid w:val="00EB20EF"/>
    <w:rPr>
      <w:rFonts w:ascii="Tahoma" w:hAnsi="Tahoma"/>
      <w:b/>
      <w:sz w:val="19"/>
      <w:shd w:val="clear" w:color="auto" w:fill="FFFFFF"/>
    </w:rPr>
  </w:style>
  <w:style w:type="character" w:customStyle="1" w:styleId="197">
    <w:name w:val="Основной текст (19)7"/>
    <w:uiPriority w:val="99"/>
    <w:rsid w:val="00EB20EF"/>
  </w:style>
  <w:style w:type="character" w:customStyle="1" w:styleId="1b">
    <w:name w:val="Заголовок №1"/>
    <w:uiPriority w:val="99"/>
    <w:rsid w:val="00EB20EF"/>
  </w:style>
  <w:style w:type="character" w:customStyle="1" w:styleId="196">
    <w:name w:val="Основной текст (19)6"/>
    <w:uiPriority w:val="99"/>
    <w:rsid w:val="00EB20EF"/>
    <w:rPr>
      <w:rFonts w:ascii="Tahoma" w:hAnsi="Tahoma"/>
      <w:b/>
      <w:color w:val="FFFFFF"/>
      <w:sz w:val="19"/>
      <w:shd w:val="clear" w:color="auto" w:fill="FFFFFF"/>
    </w:rPr>
  </w:style>
  <w:style w:type="character" w:customStyle="1" w:styleId="afa">
    <w:name w:val="Подпись к картинке_"/>
    <w:link w:val="1c"/>
    <w:uiPriority w:val="99"/>
    <w:locked/>
    <w:rsid w:val="00EB20EF"/>
    <w:rPr>
      <w:rFonts w:ascii="Tahoma" w:hAnsi="Tahoma"/>
      <w:sz w:val="10"/>
      <w:shd w:val="clear" w:color="auto" w:fill="FFFFFF"/>
    </w:rPr>
  </w:style>
  <w:style w:type="character" w:customStyle="1" w:styleId="afb">
    <w:name w:val="Подпись к картинке"/>
    <w:uiPriority w:val="99"/>
    <w:rsid w:val="00EB20EF"/>
  </w:style>
  <w:style w:type="character" w:customStyle="1" w:styleId="3c">
    <w:name w:val="Подпись к картинке3"/>
    <w:uiPriority w:val="99"/>
    <w:rsid w:val="00EB20EF"/>
  </w:style>
  <w:style w:type="character" w:customStyle="1" w:styleId="2f0">
    <w:name w:val="Подпись к картинке2"/>
    <w:uiPriority w:val="99"/>
    <w:rsid w:val="00EB20EF"/>
    <w:rPr>
      <w:rFonts w:ascii="Tahoma" w:hAnsi="Tahoma"/>
      <w:noProof/>
      <w:sz w:val="10"/>
      <w:shd w:val="clear" w:color="auto" w:fill="FFFFFF"/>
    </w:rPr>
  </w:style>
  <w:style w:type="character" w:customStyle="1" w:styleId="TimesNewRoman">
    <w:name w:val="Подпись к картинке + Times New Roman"/>
    <w:aliases w:val="12,5 pt9"/>
    <w:uiPriority w:val="99"/>
    <w:rsid w:val="00EB20EF"/>
    <w:rPr>
      <w:rFonts w:ascii="Times New Roman" w:hAnsi="Times New Roman"/>
      <w:sz w:val="25"/>
      <w:shd w:val="clear" w:color="auto" w:fill="FFFFFF"/>
    </w:rPr>
  </w:style>
  <w:style w:type="character" w:customStyle="1" w:styleId="195">
    <w:name w:val="Основной текст (19)5"/>
    <w:uiPriority w:val="99"/>
    <w:rsid w:val="00EB20EF"/>
    <w:rPr>
      <w:rFonts w:ascii="Tahoma" w:hAnsi="Tahoma"/>
      <w:b/>
      <w:color w:val="FFFFFF"/>
      <w:sz w:val="19"/>
      <w:shd w:val="clear" w:color="auto" w:fill="FFFFFF"/>
    </w:rPr>
  </w:style>
  <w:style w:type="character" w:customStyle="1" w:styleId="194">
    <w:name w:val="Основной текст (19)4"/>
    <w:uiPriority w:val="99"/>
    <w:rsid w:val="00EB20EF"/>
  </w:style>
  <w:style w:type="character" w:customStyle="1" w:styleId="193">
    <w:name w:val="Основной текст (19)3"/>
    <w:uiPriority w:val="99"/>
    <w:rsid w:val="00EB20EF"/>
    <w:rPr>
      <w:rFonts w:ascii="Tahoma" w:hAnsi="Tahoma"/>
      <w:b/>
      <w:color w:val="FFFFFF"/>
      <w:sz w:val="19"/>
      <w:shd w:val="clear" w:color="auto" w:fill="FFFFFF"/>
    </w:rPr>
  </w:style>
  <w:style w:type="character" w:customStyle="1" w:styleId="105">
    <w:name w:val="Основной текст (10)"/>
    <w:uiPriority w:val="99"/>
    <w:rsid w:val="00EB20EF"/>
  </w:style>
  <w:style w:type="character" w:customStyle="1" w:styleId="109">
    <w:name w:val="Основной текст (10)9"/>
    <w:uiPriority w:val="99"/>
    <w:rsid w:val="00EB20EF"/>
  </w:style>
  <w:style w:type="character" w:customStyle="1" w:styleId="200">
    <w:name w:val="Основной текст (20)_"/>
    <w:link w:val="201"/>
    <w:uiPriority w:val="99"/>
    <w:locked/>
    <w:rsid w:val="00EB20EF"/>
    <w:rPr>
      <w:rFonts w:ascii="Tahoma" w:hAnsi="Tahoma"/>
      <w:sz w:val="11"/>
      <w:shd w:val="clear" w:color="auto" w:fill="FFFFFF"/>
    </w:rPr>
  </w:style>
  <w:style w:type="character" w:customStyle="1" w:styleId="202">
    <w:name w:val="Основной текст (20)"/>
    <w:uiPriority w:val="99"/>
    <w:rsid w:val="00EB20EF"/>
  </w:style>
  <w:style w:type="character" w:customStyle="1" w:styleId="2020">
    <w:name w:val="Основной текст (20)2"/>
    <w:uiPriority w:val="99"/>
    <w:rsid w:val="00EB20EF"/>
  </w:style>
  <w:style w:type="character" w:customStyle="1" w:styleId="108">
    <w:name w:val="Основной текст (10)8"/>
    <w:uiPriority w:val="99"/>
    <w:rsid w:val="00EB20EF"/>
  </w:style>
  <w:style w:type="character" w:customStyle="1" w:styleId="afc">
    <w:name w:val="Подпись к таблице"/>
    <w:uiPriority w:val="99"/>
    <w:rsid w:val="00EB20EF"/>
  </w:style>
  <w:style w:type="character" w:customStyle="1" w:styleId="45">
    <w:name w:val="Подпись к таблице4"/>
    <w:uiPriority w:val="99"/>
    <w:rsid w:val="00EB20EF"/>
  </w:style>
  <w:style w:type="character" w:customStyle="1" w:styleId="3d">
    <w:name w:val="Подпись к таблице3"/>
    <w:uiPriority w:val="99"/>
    <w:rsid w:val="00EB20EF"/>
    <w:rPr>
      <w:noProof/>
      <w:sz w:val="25"/>
      <w:shd w:val="clear" w:color="auto" w:fill="FFFFFF"/>
    </w:rPr>
  </w:style>
  <w:style w:type="character" w:customStyle="1" w:styleId="62">
    <w:name w:val="Подпись к таблице + 6"/>
    <w:aliases w:val="5 pt8"/>
    <w:uiPriority w:val="99"/>
    <w:rsid w:val="00EB20EF"/>
    <w:rPr>
      <w:sz w:val="13"/>
      <w:shd w:val="clear" w:color="auto" w:fill="FFFFFF"/>
    </w:rPr>
  </w:style>
  <w:style w:type="character" w:customStyle="1" w:styleId="107">
    <w:name w:val="Основной текст (10)7"/>
    <w:uiPriority w:val="99"/>
    <w:rsid w:val="00EB20EF"/>
  </w:style>
  <w:style w:type="character" w:customStyle="1" w:styleId="106">
    <w:name w:val="Основной текст (10)6"/>
    <w:uiPriority w:val="99"/>
    <w:rsid w:val="00EB20EF"/>
  </w:style>
  <w:style w:type="character" w:customStyle="1" w:styleId="1050">
    <w:name w:val="Основной текст (10)5"/>
    <w:uiPriority w:val="99"/>
    <w:rsid w:val="00EB20EF"/>
  </w:style>
  <w:style w:type="character" w:customStyle="1" w:styleId="1d">
    <w:name w:val="Колонтитул + Полужирный1"/>
    <w:uiPriority w:val="99"/>
    <w:rsid w:val="00EB20EF"/>
    <w:rPr>
      <w:b/>
      <w:spacing w:val="0"/>
      <w:shd w:val="clear" w:color="auto" w:fill="FFFFFF"/>
    </w:rPr>
  </w:style>
  <w:style w:type="character" w:customStyle="1" w:styleId="241">
    <w:name w:val="Основной текст (24)_"/>
    <w:link w:val="242"/>
    <w:uiPriority w:val="99"/>
    <w:locked/>
    <w:rsid w:val="00EB20EF"/>
    <w:rPr>
      <w:b/>
      <w:sz w:val="15"/>
      <w:shd w:val="clear" w:color="auto" w:fill="FFFFFF"/>
    </w:rPr>
  </w:style>
  <w:style w:type="character" w:customStyle="1" w:styleId="251">
    <w:name w:val="Основной текст (25)_"/>
    <w:link w:val="252"/>
    <w:uiPriority w:val="99"/>
    <w:locked/>
    <w:rsid w:val="00EB20EF"/>
    <w:rPr>
      <w:b/>
      <w:sz w:val="27"/>
      <w:shd w:val="clear" w:color="auto" w:fill="FFFFFF"/>
    </w:rPr>
  </w:style>
  <w:style w:type="character" w:customStyle="1" w:styleId="3e">
    <w:name w:val="Заголовок №3_"/>
    <w:link w:val="3f"/>
    <w:uiPriority w:val="99"/>
    <w:locked/>
    <w:rsid w:val="00EB20EF"/>
    <w:rPr>
      <w:b/>
      <w:sz w:val="27"/>
      <w:shd w:val="clear" w:color="auto" w:fill="FFFFFF"/>
    </w:rPr>
  </w:style>
  <w:style w:type="character" w:customStyle="1" w:styleId="63">
    <w:name w:val="Подпись к картинке (6)_"/>
    <w:link w:val="64"/>
    <w:uiPriority w:val="99"/>
    <w:locked/>
    <w:rsid w:val="00EB20EF"/>
    <w:rPr>
      <w:b/>
      <w:sz w:val="15"/>
      <w:shd w:val="clear" w:color="auto" w:fill="FFFFFF"/>
    </w:rPr>
  </w:style>
  <w:style w:type="character" w:customStyle="1" w:styleId="260">
    <w:name w:val="Основной текст (26)_"/>
    <w:link w:val="261"/>
    <w:uiPriority w:val="99"/>
    <w:locked/>
    <w:rsid w:val="00EB20EF"/>
    <w:rPr>
      <w:rFonts w:ascii="Tahoma" w:hAnsi="Tahoma"/>
      <w:sz w:val="13"/>
      <w:shd w:val="clear" w:color="auto" w:fill="FFFFFF"/>
    </w:rPr>
  </w:style>
  <w:style w:type="character" w:customStyle="1" w:styleId="270">
    <w:name w:val="Основной текст (27)_"/>
    <w:link w:val="271"/>
    <w:uiPriority w:val="99"/>
    <w:locked/>
    <w:rsid w:val="00EB20EF"/>
    <w:rPr>
      <w:b/>
      <w:i/>
      <w:noProof/>
      <w:sz w:val="105"/>
      <w:shd w:val="clear" w:color="auto" w:fill="FFFFFF"/>
    </w:rPr>
  </w:style>
  <w:style w:type="character" w:customStyle="1" w:styleId="3f0">
    <w:name w:val="Основной текст (3) + Не полужирный"/>
    <w:aliases w:val="Не курсив3"/>
    <w:uiPriority w:val="99"/>
    <w:rsid w:val="00EB20EF"/>
    <w:rPr>
      <w:sz w:val="25"/>
      <w:shd w:val="clear" w:color="auto" w:fill="FFFFFF"/>
    </w:rPr>
  </w:style>
  <w:style w:type="character" w:customStyle="1" w:styleId="46">
    <w:name w:val="Подпись к таблице (4)_"/>
    <w:link w:val="410"/>
    <w:uiPriority w:val="99"/>
    <w:locked/>
    <w:rsid w:val="00EB20EF"/>
    <w:rPr>
      <w:b/>
      <w:i/>
      <w:sz w:val="25"/>
      <w:shd w:val="clear" w:color="auto" w:fill="FFFFFF"/>
    </w:rPr>
  </w:style>
  <w:style w:type="character" w:customStyle="1" w:styleId="47">
    <w:name w:val="Подпись к таблице (4)"/>
    <w:uiPriority w:val="99"/>
    <w:rsid w:val="00EB20EF"/>
    <w:rPr>
      <w:b/>
      <w:i/>
      <w:sz w:val="25"/>
      <w:u w:val="single"/>
      <w:shd w:val="clear" w:color="auto" w:fill="FFFFFF"/>
    </w:rPr>
  </w:style>
  <w:style w:type="character" w:customStyle="1" w:styleId="212">
    <w:name w:val="Основной текст (21)_"/>
    <w:link w:val="213"/>
    <w:uiPriority w:val="99"/>
    <w:locked/>
    <w:rsid w:val="00EB20EF"/>
    <w:rPr>
      <w:b/>
      <w:sz w:val="16"/>
      <w:shd w:val="clear" w:color="auto" w:fill="FFFFFF"/>
    </w:rPr>
  </w:style>
  <w:style w:type="character" w:customStyle="1" w:styleId="222">
    <w:name w:val="Основной текст (22)_"/>
    <w:link w:val="223"/>
    <w:uiPriority w:val="99"/>
    <w:locked/>
    <w:rsid w:val="00EB20EF"/>
    <w:rPr>
      <w:i/>
      <w:sz w:val="19"/>
      <w:shd w:val="clear" w:color="auto" w:fill="FFFFFF"/>
    </w:rPr>
  </w:style>
  <w:style w:type="character" w:customStyle="1" w:styleId="65">
    <w:name w:val="Основной текст (6)"/>
    <w:uiPriority w:val="99"/>
    <w:rsid w:val="00EB20EF"/>
    <w:rPr>
      <w:spacing w:val="0"/>
      <w:shd w:val="clear" w:color="auto" w:fill="FFFFFF"/>
    </w:rPr>
  </w:style>
  <w:style w:type="character" w:customStyle="1" w:styleId="3f1">
    <w:name w:val="Подпись к картинке (3)_"/>
    <w:link w:val="310"/>
    <w:uiPriority w:val="99"/>
    <w:locked/>
    <w:rsid w:val="00EB20EF"/>
    <w:rPr>
      <w:b/>
      <w:sz w:val="25"/>
      <w:shd w:val="clear" w:color="auto" w:fill="FFFFFF"/>
    </w:rPr>
  </w:style>
  <w:style w:type="character" w:customStyle="1" w:styleId="3Tahoma">
    <w:name w:val="Подпись к картинке (3) + Tahoma"/>
    <w:aliases w:val="7,5 pt7"/>
    <w:uiPriority w:val="99"/>
    <w:rsid w:val="00EB20EF"/>
    <w:rPr>
      <w:rFonts w:ascii="Tahoma" w:hAnsi="Tahoma"/>
      <w:b/>
      <w:sz w:val="15"/>
      <w:shd w:val="clear" w:color="auto" w:fill="FFFFFF"/>
    </w:rPr>
  </w:style>
  <w:style w:type="character" w:customStyle="1" w:styleId="3f2">
    <w:name w:val="Подпись к картинке (3)"/>
    <w:uiPriority w:val="99"/>
    <w:rsid w:val="00EB20EF"/>
  </w:style>
  <w:style w:type="character" w:customStyle="1" w:styleId="48">
    <w:name w:val="Подпись к картинке (4)_"/>
    <w:link w:val="49"/>
    <w:uiPriority w:val="99"/>
    <w:locked/>
    <w:rsid w:val="00EB20EF"/>
    <w:rPr>
      <w:rFonts w:ascii="Tahoma" w:hAnsi="Tahoma"/>
      <w:b/>
      <w:sz w:val="15"/>
      <w:shd w:val="clear" w:color="auto" w:fill="FFFFFF"/>
    </w:rPr>
  </w:style>
  <w:style w:type="character" w:customStyle="1" w:styleId="48pt">
    <w:name w:val="Подпись к картинке (4) + 8 pt"/>
    <w:uiPriority w:val="99"/>
    <w:rsid w:val="00EB20EF"/>
    <w:rPr>
      <w:rFonts w:ascii="Tahoma" w:hAnsi="Tahoma"/>
      <w:b/>
      <w:sz w:val="16"/>
      <w:shd w:val="clear" w:color="auto" w:fill="FFFFFF"/>
    </w:rPr>
  </w:style>
  <w:style w:type="character" w:customStyle="1" w:styleId="231">
    <w:name w:val="Основной текст (23)_"/>
    <w:link w:val="2310"/>
    <w:uiPriority w:val="99"/>
    <w:locked/>
    <w:rsid w:val="00EB20EF"/>
    <w:rPr>
      <w:sz w:val="9"/>
      <w:shd w:val="clear" w:color="auto" w:fill="FFFFFF"/>
    </w:rPr>
  </w:style>
  <w:style w:type="character" w:customStyle="1" w:styleId="232">
    <w:name w:val="Основной текст (23)"/>
    <w:uiPriority w:val="99"/>
    <w:rsid w:val="00EB20EF"/>
    <w:rPr>
      <w:spacing w:val="0"/>
      <w:sz w:val="9"/>
      <w:shd w:val="clear" w:color="auto" w:fill="FFFFFF"/>
    </w:rPr>
  </w:style>
  <w:style w:type="character" w:customStyle="1" w:styleId="Tahoma">
    <w:name w:val="Колонтитул + Tahoma"/>
    <w:aliases w:val="7 pt,Полужирный3"/>
    <w:uiPriority w:val="99"/>
    <w:rsid w:val="00EB20EF"/>
    <w:rPr>
      <w:rFonts w:ascii="Tahoma" w:hAnsi="Tahoma"/>
      <w:b/>
      <w:spacing w:val="0"/>
      <w:sz w:val="14"/>
      <w:shd w:val="clear" w:color="auto" w:fill="FFFFFF"/>
    </w:rPr>
  </w:style>
  <w:style w:type="character" w:customStyle="1" w:styleId="53">
    <w:name w:val="Подпись к картинке (5)_"/>
    <w:link w:val="54"/>
    <w:uiPriority w:val="99"/>
    <w:locked/>
    <w:rsid w:val="00EB20EF"/>
    <w:rPr>
      <w:sz w:val="23"/>
      <w:shd w:val="clear" w:color="auto" w:fill="FFFFFF"/>
    </w:rPr>
  </w:style>
  <w:style w:type="character" w:customStyle="1" w:styleId="2f1">
    <w:name w:val="Заголовок №2_"/>
    <w:link w:val="2f2"/>
    <w:uiPriority w:val="99"/>
    <w:locked/>
    <w:rsid w:val="00EB20EF"/>
    <w:rPr>
      <w:rFonts w:ascii="Tahoma" w:hAnsi="Tahoma"/>
      <w:noProof/>
      <w:spacing w:val="-70"/>
      <w:w w:val="200"/>
      <w:sz w:val="74"/>
      <w:shd w:val="clear" w:color="auto" w:fill="FFFFFF"/>
    </w:rPr>
  </w:style>
  <w:style w:type="character" w:customStyle="1" w:styleId="132">
    <w:name w:val="Заголовок №1 (3)_"/>
    <w:link w:val="133"/>
    <w:uiPriority w:val="99"/>
    <w:locked/>
    <w:rsid w:val="00EB20EF"/>
    <w:rPr>
      <w:rFonts w:ascii="Tahoma" w:hAnsi="Tahoma"/>
      <w:spacing w:val="-70"/>
      <w:w w:val="200"/>
      <w:sz w:val="74"/>
      <w:shd w:val="clear" w:color="auto" w:fill="FFFFFF"/>
    </w:rPr>
  </w:style>
  <w:style w:type="character" w:customStyle="1" w:styleId="280">
    <w:name w:val="Основной текст (28)_"/>
    <w:link w:val="281"/>
    <w:uiPriority w:val="99"/>
    <w:locked/>
    <w:rsid w:val="00EB20EF"/>
    <w:rPr>
      <w:rFonts w:ascii="Tahoma" w:hAnsi="Tahoma"/>
      <w:spacing w:val="-70"/>
      <w:w w:val="200"/>
      <w:sz w:val="74"/>
      <w:shd w:val="clear" w:color="auto" w:fill="FFFFFF"/>
    </w:rPr>
  </w:style>
  <w:style w:type="character" w:customStyle="1" w:styleId="282">
    <w:name w:val="Основной текст (28)"/>
    <w:uiPriority w:val="99"/>
    <w:rsid w:val="00EB20EF"/>
  </w:style>
  <w:style w:type="character" w:customStyle="1" w:styleId="2820">
    <w:name w:val="Основной текст (28)2"/>
    <w:uiPriority w:val="99"/>
    <w:rsid w:val="00EB20EF"/>
  </w:style>
  <w:style w:type="character" w:customStyle="1" w:styleId="1040">
    <w:name w:val="Основной текст (10)4"/>
    <w:uiPriority w:val="99"/>
    <w:rsid w:val="00EB20EF"/>
    <w:rPr>
      <w:noProof/>
      <w:sz w:val="13"/>
      <w:shd w:val="clear" w:color="auto" w:fill="FFFFFF"/>
    </w:rPr>
  </w:style>
  <w:style w:type="character" w:customStyle="1" w:styleId="80pt">
    <w:name w:val="Основной текст (8) + Интервал 0 pt"/>
    <w:uiPriority w:val="99"/>
    <w:rsid w:val="00EB20EF"/>
    <w:rPr>
      <w:b/>
      <w:spacing w:val="10"/>
      <w:sz w:val="8"/>
      <w:shd w:val="clear" w:color="auto" w:fill="FFFFFF"/>
    </w:rPr>
  </w:style>
  <w:style w:type="character" w:customStyle="1" w:styleId="421">
    <w:name w:val="Заголовок №4 (2)_"/>
    <w:link w:val="422"/>
    <w:uiPriority w:val="99"/>
    <w:locked/>
    <w:rsid w:val="00EB20EF"/>
    <w:rPr>
      <w:rFonts w:ascii="Tahoma" w:hAnsi="Tahoma"/>
      <w:b/>
      <w:sz w:val="21"/>
      <w:shd w:val="clear" w:color="auto" w:fill="FFFFFF"/>
    </w:rPr>
  </w:style>
  <w:style w:type="character" w:customStyle="1" w:styleId="290">
    <w:name w:val="Основной текст (29)_"/>
    <w:link w:val="291"/>
    <w:uiPriority w:val="99"/>
    <w:locked/>
    <w:rsid w:val="00EB20EF"/>
    <w:rPr>
      <w:sz w:val="19"/>
      <w:shd w:val="clear" w:color="auto" w:fill="FFFFFF"/>
    </w:rPr>
  </w:style>
  <w:style w:type="character" w:customStyle="1" w:styleId="292">
    <w:name w:val="Основной текст (29)"/>
    <w:uiPriority w:val="99"/>
    <w:rsid w:val="00EB20EF"/>
  </w:style>
  <w:style w:type="character" w:customStyle="1" w:styleId="2920">
    <w:name w:val="Основной текст (29)2"/>
    <w:uiPriority w:val="99"/>
    <w:rsid w:val="00EB20EF"/>
    <w:rPr>
      <w:rFonts w:ascii="Calibri" w:hAnsi="Calibri"/>
      <w:noProof/>
      <w:sz w:val="19"/>
      <w:shd w:val="clear" w:color="auto" w:fill="FFFFFF"/>
    </w:rPr>
  </w:style>
  <w:style w:type="character" w:customStyle="1" w:styleId="29Tahoma">
    <w:name w:val="Основной текст (29) + Tahoma"/>
    <w:aliases w:val="7 pt1,Полужирный2"/>
    <w:uiPriority w:val="99"/>
    <w:rsid w:val="00EB20EF"/>
    <w:rPr>
      <w:rFonts w:ascii="Tahoma" w:hAnsi="Tahoma"/>
      <w:b/>
      <w:sz w:val="14"/>
      <w:shd w:val="clear" w:color="auto" w:fill="FFFFFF"/>
      <w:lang w:val="en-US" w:eastAsia="en-US"/>
    </w:rPr>
  </w:style>
  <w:style w:type="character" w:customStyle="1" w:styleId="300">
    <w:name w:val="Основной текст (30)_"/>
    <w:link w:val="301"/>
    <w:uiPriority w:val="99"/>
    <w:locked/>
    <w:rsid w:val="00EB20EF"/>
    <w:rPr>
      <w:sz w:val="18"/>
      <w:shd w:val="clear" w:color="auto" w:fill="FFFFFF"/>
    </w:rPr>
  </w:style>
  <w:style w:type="character" w:customStyle="1" w:styleId="302">
    <w:name w:val="Основной текст (30)"/>
    <w:uiPriority w:val="99"/>
    <w:rsid w:val="00EB20EF"/>
  </w:style>
  <w:style w:type="character" w:customStyle="1" w:styleId="3020">
    <w:name w:val="Основной текст (30)2"/>
    <w:uiPriority w:val="99"/>
    <w:rsid w:val="00EB20EF"/>
    <w:rPr>
      <w:noProof/>
      <w:sz w:val="18"/>
      <w:shd w:val="clear" w:color="auto" w:fill="FFFFFF"/>
    </w:rPr>
  </w:style>
  <w:style w:type="character" w:customStyle="1" w:styleId="3012">
    <w:name w:val="Основной текст (30) + 12"/>
    <w:aliases w:val="5 pt6"/>
    <w:uiPriority w:val="99"/>
    <w:rsid w:val="00EB20EF"/>
    <w:rPr>
      <w:noProof/>
      <w:spacing w:val="0"/>
      <w:sz w:val="25"/>
      <w:shd w:val="clear" w:color="auto" w:fill="FFFFFF"/>
    </w:rPr>
  </w:style>
  <w:style w:type="character" w:customStyle="1" w:styleId="29TimesNewRoman">
    <w:name w:val="Основной текст (29) + Times New Roman"/>
    <w:aliases w:val="9 pt,Полужирный1"/>
    <w:uiPriority w:val="99"/>
    <w:rsid w:val="00EB20EF"/>
    <w:rPr>
      <w:rFonts w:ascii="Times New Roman" w:hAnsi="Times New Roman"/>
      <w:b/>
      <w:sz w:val="18"/>
      <w:shd w:val="clear" w:color="auto" w:fill="FFFFFF"/>
    </w:rPr>
  </w:style>
  <w:style w:type="character" w:customStyle="1" w:styleId="72">
    <w:name w:val="Подпись к картинке (7)_"/>
    <w:link w:val="73"/>
    <w:uiPriority w:val="99"/>
    <w:locked/>
    <w:rsid w:val="00EB20EF"/>
    <w:rPr>
      <w:sz w:val="19"/>
      <w:shd w:val="clear" w:color="auto" w:fill="FFFFFF"/>
    </w:rPr>
  </w:style>
  <w:style w:type="character" w:customStyle="1" w:styleId="81">
    <w:name w:val="Подпись к картинке (8)_"/>
    <w:link w:val="810"/>
    <w:uiPriority w:val="99"/>
    <w:locked/>
    <w:rsid w:val="00EB20EF"/>
    <w:rPr>
      <w:sz w:val="19"/>
      <w:shd w:val="clear" w:color="auto" w:fill="FFFFFF"/>
    </w:rPr>
  </w:style>
  <w:style w:type="character" w:customStyle="1" w:styleId="82">
    <w:name w:val="Подпись к картинке (8)"/>
    <w:uiPriority w:val="99"/>
    <w:rsid w:val="00EB20EF"/>
  </w:style>
  <w:style w:type="character" w:customStyle="1" w:styleId="92">
    <w:name w:val="Подпись к картинке (9)_"/>
    <w:link w:val="93"/>
    <w:uiPriority w:val="99"/>
    <w:locked/>
    <w:rsid w:val="00EB20EF"/>
    <w:rPr>
      <w:b/>
      <w:sz w:val="16"/>
      <w:shd w:val="clear" w:color="auto" w:fill="FFFFFF"/>
    </w:rPr>
  </w:style>
  <w:style w:type="character" w:customStyle="1" w:styleId="9TimesNewRoman">
    <w:name w:val="Основной текст (9) + Times New Roman"/>
    <w:aliases w:val="121,5 pt5"/>
    <w:uiPriority w:val="99"/>
    <w:rsid w:val="00EB20EF"/>
    <w:rPr>
      <w:rFonts w:ascii="Times New Roman" w:hAnsi="Times New Roman"/>
      <w:noProof/>
      <w:sz w:val="25"/>
      <w:shd w:val="clear" w:color="auto" w:fill="FFFFFF"/>
    </w:rPr>
  </w:style>
  <w:style w:type="character" w:customStyle="1" w:styleId="97">
    <w:name w:val="Основной текст (9)7"/>
    <w:uiPriority w:val="99"/>
    <w:rsid w:val="00EB20EF"/>
    <w:rPr>
      <w:rFonts w:ascii="Tahoma" w:hAnsi="Tahoma"/>
      <w:noProof/>
      <w:sz w:val="8"/>
      <w:shd w:val="clear" w:color="auto" w:fill="FFFFFF"/>
    </w:rPr>
  </w:style>
  <w:style w:type="character" w:customStyle="1" w:styleId="320">
    <w:name w:val="Основной текст (3)2"/>
    <w:uiPriority w:val="99"/>
    <w:rsid w:val="00EB20EF"/>
    <w:rPr>
      <w:b/>
      <w:i/>
      <w:noProof/>
      <w:sz w:val="25"/>
      <w:shd w:val="clear" w:color="auto" w:fill="FFFFFF"/>
    </w:rPr>
  </w:style>
  <w:style w:type="character" w:customStyle="1" w:styleId="2f3">
    <w:name w:val="Подпись к таблице2"/>
    <w:uiPriority w:val="99"/>
    <w:rsid w:val="00EB20EF"/>
    <w:rPr>
      <w:sz w:val="25"/>
      <w:u w:val="single"/>
      <w:shd w:val="clear" w:color="auto" w:fill="FFFFFF"/>
    </w:rPr>
  </w:style>
  <w:style w:type="character" w:customStyle="1" w:styleId="510">
    <w:name w:val="Основной текст (5)10"/>
    <w:uiPriority w:val="99"/>
    <w:rsid w:val="00EB20EF"/>
  </w:style>
  <w:style w:type="character" w:customStyle="1" w:styleId="1030">
    <w:name w:val="Основной текст (10)3"/>
    <w:uiPriority w:val="99"/>
    <w:rsid w:val="00EB20EF"/>
  </w:style>
  <w:style w:type="character" w:customStyle="1" w:styleId="411">
    <w:name w:val="Основной текст + 41"/>
    <w:aliases w:val="5 pt4"/>
    <w:uiPriority w:val="99"/>
    <w:rsid w:val="00EB20EF"/>
    <w:rPr>
      <w:rFonts w:ascii="Times New Roman" w:hAnsi="Times New Roman"/>
      <w:spacing w:val="0"/>
      <w:sz w:val="9"/>
      <w:shd w:val="clear" w:color="auto" w:fill="FFFFFF"/>
    </w:rPr>
  </w:style>
  <w:style w:type="character" w:customStyle="1" w:styleId="321">
    <w:name w:val="Основной текст (3) + Не полужирный2"/>
    <w:aliases w:val="Не курсив2"/>
    <w:uiPriority w:val="99"/>
    <w:rsid w:val="00EB20EF"/>
    <w:rPr>
      <w:sz w:val="25"/>
      <w:u w:val="single"/>
      <w:shd w:val="clear" w:color="auto" w:fill="FFFFFF"/>
    </w:rPr>
  </w:style>
  <w:style w:type="character" w:customStyle="1" w:styleId="59">
    <w:name w:val="Основной текст (5)9"/>
    <w:uiPriority w:val="99"/>
    <w:rsid w:val="00EB20EF"/>
  </w:style>
  <w:style w:type="character" w:customStyle="1" w:styleId="58">
    <w:name w:val="Основной текст (5)8"/>
    <w:uiPriority w:val="99"/>
    <w:rsid w:val="00EB20EF"/>
  </w:style>
  <w:style w:type="character" w:customStyle="1" w:styleId="423">
    <w:name w:val="Подпись к таблице (4)2"/>
    <w:uiPriority w:val="99"/>
    <w:rsid w:val="00EB20EF"/>
    <w:rPr>
      <w:b/>
      <w:i/>
      <w:sz w:val="25"/>
      <w:u w:val="single"/>
      <w:shd w:val="clear" w:color="auto" w:fill="FFFFFF"/>
    </w:rPr>
  </w:style>
  <w:style w:type="character" w:customStyle="1" w:styleId="233">
    <w:name w:val="Основной текст (2)3"/>
    <w:uiPriority w:val="99"/>
    <w:rsid w:val="00EB20EF"/>
    <w:rPr>
      <w:b/>
      <w:i/>
      <w:sz w:val="47"/>
      <w:u w:val="single"/>
      <w:shd w:val="clear" w:color="auto" w:fill="FFFFFF"/>
    </w:rPr>
  </w:style>
  <w:style w:type="character" w:customStyle="1" w:styleId="224">
    <w:name w:val="Основной текст (2)2"/>
    <w:uiPriority w:val="99"/>
    <w:rsid w:val="00EB20EF"/>
  </w:style>
  <w:style w:type="character" w:customStyle="1" w:styleId="360">
    <w:name w:val="Основной текст (36)_"/>
    <w:link w:val="361"/>
    <w:uiPriority w:val="99"/>
    <w:locked/>
    <w:rsid w:val="00EB20EF"/>
    <w:rPr>
      <w:rFonts w:ascii="Arial" w:hAnsi="Arial"/>
      <w:sz w:val="10"/>
      <w:shd w:val="clear" w:color="auto" w:fill="FFFFFF"/>
    </w:rPr>
  </w:style>
  <w:style w:type="character" w:customStyle="1" w:styleId="10a">
    <w:name w:val="Подпись к картинке (10)_"/>
    <w:link w:val="10b"/>
    <w:uiPriority w:val="99"/>
    <w:locked/>
    <w:rsid w:val="00EB20EF"/>
    <w:rPr>
      <w:rFonts w:ascii="Arial" w:hAnsi="Arial"/>
      <w:sz w:val="10"/>
      <w:shd w:val="clear" w:color="auto" w:fill="FFFFFF"/>
    </w:rPr>
  </w:style>
  <w:style w:type="character" w:customStyle="1" w:styleId="322">
    <w:name w:val="Основной текст (32)_"/>
    <w:link w:val="323"/>
    <w:uiPriority w:val="99"/>
    <w:locked/>
    <w:rsid w:val="00EB20EF"/>
    <w:rPr>
      <w:rFonts w:ascii="Tahoma" w:hAnsi="Tahoma"/>
      <w:sz w:val="15"/>
      <w:shd w:val="clear" w:color="auto" w:fill="FFFFFF"/>
    </w:rPr>
  </w:style>
  <w:style w:type="character" w:customStyle="1" w:styleId="311">
    <w:name w:val="Основной текст (31)_"/>
    <w:link w:val="3110"/>
    <w:uiPriority w:val="99"/>
    <w:locked/>
    <w:rsid w:val="00EB20EF"/>
    <w:rPr>
      <w:b/>
      <w:sz w:val="25"/>
      <w:shd w:val="clear" w:color="auto" w:fill="FFFFFF"/>
    </w:rPr>
  </w:style>
  <w:style w:type="character" w:customStyle="1" w:styleId="312">
    <w:name w:val="Основной текст (31)"/>
    <w:uiPriority w:val="99"/>
    <w:rsid w:val="00EB20EF"/>
  </w:style>
  <w:style w:type="character" w:customStyle="1" w:styleId="57">
    <w:name w:val="Основной текст (5)7"/>
    <w:uiPriority w:val="99"/>
    <w:rsid w:val="00EB20EF"/>
    <w:rPr>
      <w:i/>
      <w:sz w:val="25"/>
      <w:u w:val="single"/>
      <w:shd w:val="clear" w:color="auto" w:fill="FFFFFF"/>
    </w:rPr>
  </w:style>
  <w:style w:type="character" w:customStyle="1" w:styleId="56">
    <w:name w:val="Основной текст (5)6"/>
    <w:uiPriority w:val="99"/>
    <w:rsid w:val="00EB20EF"/>
    <w:rPr>
      <w:i/>
      <w:sz w:val="25"/>
      <w:u w:val="single"/>
      <w:shd w:val="clear" w:color="auto" w:fill="FFFFFF"/>
    </w:rPr>
  </w:style>
  <w:style w:type="character" w:customStyle="1" w:styleId="55">
    <w:name w:val="Основной текст (5)5"/>
    <w:uiPriority w:val="99"/>
    <w:rsid w:val="00EB20EF"/>
    <w:rPr>
      <w:i/>
      <w:noProof/>
      <w:sz w:val="25"/>
      <w:shd w:val="clear" w:color="auto" w:fill="FFFFFF"/>
    </w:rPr>
  </w:style>
  <w:style w:type="character" w:customStyle="1" w:styleId="96">
    <w:name w:val="Основной текст (9)6"/>
    <w:uiPriority w:val="99"/>
    <w:rsid w:val="00EB20EF"/>
  </w:style>
  <w:style w:type="character" w:customStyle="1" w:styleId="540">
    <w:name w:val="Основной текст (5)4"/>
    <w:uiPriority w:val="99"/>
    <w:rsid w:val="00EB20EF"/>
    <w:rPr>
      <w:i/>
      <w:sz w:val="25"/>
      <w:u w:val="single"/>
      <w:shd w:val="clear" w:color="auto" w:fill="FFFFFF"/>
    </w:rPr>
  </w:style>
  <w:style w:type="character" w:customStyle="1" w:styleId="330">
    <w:name w:val="Основной текст (33)_"/>
    <w:link w:val="331"/>
    <w:uiPriority w:val="99"/>
    <w:locked/>
    <w:rsid w:val="00EB20EF"/>
    <w:rPr>
      <w:rFonts w:ascii="Tahoma" w:hAnsi="Tahoma"/>
      <w:noProof/>
      <w:sz w:val="30"/>
      <w:shd w:val="clear" w:color="auto" w:fill="FFFFFF"/>
    </w:rPr>
  </w:style>
  <w:style w:type="character" w:customStyle="1" w:styleId="317">
    <w:name w:val="Основной текст (31)7"/>
    <w:uiPriority w:val="99"/>
    <w:rsid w:val="00EB20EF"/>
  </w:style>
  <w:style w:type="character" w:customStyle="1" w:styleId="340">
    <w:name w:val="Основной текст (34)_"/>
    <w:link w:val="341"/>
    <w:uiPriority w:val="99"/>
    <w:locked/>
    <w:rsid w:val="00EB20EF"/>
    <w:rPr>
      <w:rFonts w:ascii="Arial" w:hAnsi="Arial"/>
      <w:sz w:val="13"/>
      <w:shd w:val="clear" w:color="auto" w:fill="FFFFFF"/>
    </w:rPr>
  </w:style>
  <w:style w:type="character" w:customStyle="1" w:styleId="Arial">
    <w:name w:val="Колонтитул + Arial"/>
    <w:aliases w:val="5,5 pt3"/>
    <w:uiPriority w:val="99"/>
    <w:rsid w:val="00EB20EF"/>
    <w:rPr>
      <w:rFonts w:ascii="Arial" w:hAnsi="Arial"/>
      <w:noProof/>
      <w:sz w:val="11"/>
      <w:shd w:val="clear" w:color="auto" w:fill="FFFFFF"/>
    </w:rPr>
  </w:style>
  <w:style w:type="character" w:customStyle="1" w:styleId="350">
    <w:name w:val="Основной текст (35)_"/>
    <w:link w:val="351"/>
    <w:uiPriority w:val="99"/>
    <w:locked/>
    <w:rsid w:val="00EB20EF"/>
    <w:rPr>
      <w:rFonts w:ascii="Tahoma" w:hAnsi="Tahoma"/>
      <w:b/>
      <w:sz w:val="14"/>
      <w:shd w:val="clear" w:color="auto" w:fill="FFFFFF"/>
    </w:rPr>
  </w:style>
  <w:style w:type="character" w:customStyle="1" w:styleId="370">
    <w:name w:val="Основной текст (37)_"/>
    <w:link w:val="371"/>
    <w:uiPriority w:val="99"/>
    <w:locked/>
    <w:rsid w:val="00EB20EF"/>
    <w:rPr>
      <w:rFonts w:ascii="Arial" w:hAnsi="Arial"/>
      <w:sz w:val="15"/>
      <w:shd w:val="clear" w:color="auto" w:fill="FFFFFF"/>
    </w:rPr>
  </w:style>
  <w:style w:type="character" w:customStyle="1" w:styleId="380">
    <w:name w:val="Основной текст (38)_"/>
    <w:link w:val="381"/>
    <w:uiPriority w:val="99"/>
    <w:locked/>
    <w:rsid w:val="00EB20EF"/>
    <w:rPr>
      <w:rFonts w:ascii="Tahoma" w:hAnsi="Tahoma"/>
      <w:b/>
      <w:sz w:val="16"/>
      <w:shd w:val="clear" w:color="auto" w:fill="FFFFFF"/>
    </w:rPr>
  </w:style>
  <w:style w:type="character" w:customStyle="1" w:styleId="3f3">
    <w:name w:val="Оглавление (3)_"/>
    <w:link w:val="3f4"/>
    <w:uiPriority w:val="99"/>
    <w:locked/>
    <w:rsid w:val="00EB20EF"/>
    <w:rPr>
      <w:rFonts w:ascii="Arial" w:hAnsi="Arial"/>
      <w:sz w:val="13"/>
      <w:shd w:val="clear" w:color="auto" w:fill="FFFFFF"/>
    </w:rPr>
  </w:style>
  <w:style w:type="character" w:customStyle="1" w:styleId="95">
    <w:name w:val="Основной текст (9)5"/>
    <w:uiPriority w:val="99"/>
    <w:rsid w:val="00EB20EF"/>
  </w:style>
  <w:style w:type="character" w:customStyle="1" w:styleId="313">
    <w:name w:val="Основной текст (3) + Не полужирный1"/>
    <w:aliases w:val="Не курсив1"/>
    <w:uiPriority w:val="99"/>
    <w:rsid w:val="00EB20EF"/>
    <w:rPr>
      <w:sz w:val="25"/>
      <w:u w:val="single"/>
      <w:shd w:val="clear" w:color="auto" w:fill="FFFFFF"/>
    </w:rPr>
  </w:style>
  <w:style w:type="character" w:customStyle="1" w:styleId="94">
    <w:name w:val="Основной текст (9)4"/>
    <w:uiPriority w:val="99"/>
    <w:rsid w:val="00EB20EF"/>
    <w:rPr>
      <w:rFonts w:ascii="Tahoma" w:hAnsi="Tahoma"/>
      <w:noProof/>
      <w:sz w:val="8"/>
      <w:shd w:val="clear" w:color="auto" w:fill="FFFFFF"/>
    </w:rPr>
  </w:style>
  <w:style w:type="character" w:customStyle="1" w:styleId="316">
    <w:name w:val="Основной текст (31)6"/>
    <w:uiPriority w:val="99"/>
    <w:rsid w:val="00EB20EF"/>
  </w:style>
  <w:style w:type="character" w:customStyle="1" w:styleId="4a">
    <w:name w:val="Заголовок №4_"/>
    <w:link w:val="413"/>
    <w:uiPriority w:val="99"/>
    <w:locked/>
    <w:rsid w:val="00EB20EF"/>
    <w:rPr>
      <w:b/>
      <w:sz w:val="25"/>
      <w:shd w:val="clear" w:color="auto" w:fill="FFFFFF"/>
    </w:rPr>
  </w:style>
  <w:style w:type="character" w:customStyle="1" w:styleId="4b">
    <w:name w:val="Заголовок №4"/>
    <w:uiPriority w:val="99"/>
    <w:rsid w:val="00EB20EF"/>
  </w:style>
  <w:style w:type="character" w:customStyle="1" w:styleId="315">
    <w:name w:val="Основной текст (31)5"/>
    <w:uiPriority w:val="99"/>
    <w:rsid w:val="00EB20EF"/>
  </w:style>
  <w:style w:type="character" w:customStyle="1" w:styleId="314">
    <w:name w:val="Основной текст (31) + Не полужирный"/>
    <w:uiPriority w:val="99"/>
    <w:rsid w:val="00EB20EF"/>
    <w:rPr>
      <w:sz w:val="25"/>
      <w:shd w:val="clear" w:color="auto" w:fill="FFFFFF"/>
    </w:rPr>
  </w:style>
  <w:style w:type="character" w:customStyle="1" w:styleId="1e">
    <w:name w:val="Основной текст + Полужирный1"/>
    <w:uiPriority w:val="99"/>
    <w:rsid w:val="00EB20EF"/>
    <w:rPr>
      <w:rFonts w:ascii="Times New Roman" w:hAnsi="Times New Roman"/>
      <w:b/>
      <w:spacing w:val="0"/>
      <w:sz w:val="25"/>
      <w:shd w:val="clear" w:color="auto" w:fill="FFFFFF"/>
    </w:rPr>
  </w:style>
  <w:style w:type="character" w:customStyle="1" w:styleId="4c">
    <w:name w:val="Оглавление (4)_"/>
    <w:link w:val="414"/>
    <w:uiPriority w:val="99"/>
    <w:locked/>
    <w:rsid w:val="00EB20EF"/>
    <w:rPr>
      <w:b/>
      <w:sz w:val="25"/>
      <w:shd w:val="clear" w:color="auto" w:fill="FFFFFF"/>
    </w:rPr>
  </w:style>
  <w:style w:type="character" w:customStyle="1" w:styleId="4d">
    <w:name w:val="Оглавление (4)"/>
    <w:uiPriority w:val="99"/>
    <w:rsid w:val="00EB20EF"/>
  </w:style>
  <w:style w:type="character" w:customStyle="1" w:styleId="400">
    <w:name w:val="Основной текст (40)_"/>
    <w:link w:val="401"/>
    <w:uiPriority w:val="99"/>
    <w:locked/>
    <w:rsid w:val="00EB20EF"/>
    <w:rPr>
      <w:sz w:val="25"/>
      <w:shd w:val="clear" w:color="auto" w:fill="FFFFFF"/>
    </w:rPr>
  </w:style>
  <w:style w:type="character" w:customStyle="1" w:styleId="402">
    <w:name w:val="Основной текст (40)"/>
    <w:uiPriority w:val="99"/>
    <w:rsid w:val="00EB20EF"/>
  </w:style>
  <w:style w:type="character" w:customStyle="1" w:styleId="4012pt">
    <w:name w:val="Основной текст (40) + 12 pt"/>
    <w:uiPriority w:val="99"/>
    <w:rsid w:val="00EB20EF"/>
    <w:rPr>
      <w:sz w:val="24"/>
      <w:shd w:val="clear" w:color="auto" w:fill="FFFFFF"/>
    </w:rPr>
  </w:style>
  <w:style w:type="character" w:customStyle="1" w:styleId="40Tahoma">
    <w:name w:val="Основной текст (40) + Tahoma"/>
    <w:aliases w:val="11 pt"/>
    <w:uiPriority w:val="99"/>
    <w:rsid w:val="00EB20EF"/>
    <w:rPr>
      <w:rFonts w:ascii="Tahoma" w:hAnsi="Tahoma"/>
      <w:sz w:val="22"/>
      <w:shd w:val="clear" w:color="auto" w:fill="FFFFFF"/>
    </w:rPr>
  </w:style>
  <w:style w:type="character" w:customStyle="1" w:styleId="424">
    <w:name w:val="Основной текст (42)_"/>
    <w:link w:val="425"/>
    <w:uiPriority w:val="99"/>
    <w:locked/>
    <w:rsid w:val="00EB20EF"/>
    <w:rPr>
      <w:rFonts w:ascii="Tahoma" w:hAnsi="Tahoma"/>
      <w:b/>
      <w:sz w:val="21"/>
      <w:shd w:val="clear" w:color="auto" w:fill="FFFFFF"/>
    </w:rPr>
  </w:style>
  <w:style w:type="character" w:customStyle="1" w:styleId="180">
    <w:name w:val="Основной текст (18)"/>
    <w:uiPriority w:val="99"/>
    <w:rsid w:val="00EB20EF"/>
    <w:rPr>
      <w:rFonts w:ascii="Arial" w:hAnsi="Arial"/>
      <w:color w:val="FFFFFF"/>
      <w:sz w:val="19"/>
      <w:shd w:val="clear" w:color="auto" w:fill="FFFFFF"/>
    </w:rPr>
  </w:style>
  <w:style w:type="character" w:customStyle="1" w:styleId="620">
    <w:name w:val="Основной текст (6)2"/>
    <w:uiPriority w:val="99"/>
    <w:rsid w:val="00EB20EF"/>
    <w:rPr>
      <w:color w:val="FFFFFF"/>
      <w:spacing w:val="0"/>
      <w:shd w:val="clear" w:color="auto" w:fill="FFFFFF"/>
    </w:rPr>
  </w:style>
  <w:style w:type="character" w:customStyle="1" w:styleId="182">
    <w:name w:val="Основной текст (18)2"/>
    <w:uiPriority w:val="99"/>
    <w:rsid w:val="00EB20EF"/>
  </w:style>
  <w:style w:type="character" w:customStyle="1" w:styleId="192">
    <w:name w:val="Основной текст (19)2"/>
    <w:uiPriority w:val="99"/>
    <w:rsid w:val="00EB20EF"/>
    <w:rPr>
      <w:rFonts w:ascii="Tahoma" w:hAnsi="Tahoma"/>
      <w:b/>
      <w:sz w:val="19"/>
      <w:shd w:val="clear" w:color="auto" w:fill="FFFFFF"/>
      <w:lang w:val="en-US" w:eastAsia="en-US"/>
    </w:rPr>
  </w:style>
  <w:style w:type="character" w:customStyle="1" w:styleId="930">
    <w:name w:val="Основной текст (9)3"/>
    <w:uiPriority w:val="99"/>
    <w:rsid w:val="00EB20EF"/>
  </w:style>
  <w:style w:type="character" w:customStyle="1" w:styleId="403">
    <w:name w:val="Основной текст (40)3"/>
    <w:uiPriority w:val="99"/>
    <w:rsid w:val="00EB20EF"/>
    <w:rPr>
      <w:noProof/>
      <w:sz w:val="25"/>
      <w:shd w:val="clear" w:color="auto" w:fill="FFFFFF"/>
    </w:rPr>
  </w:style>
  <w:style w:type="character" w:customStyle="1" w:styleId="4020">
    <w:name w:val="Основной текст (40)2"/>
    <w:uiPriority w:val="99"/>
    <w:rsid w:val="00EB20EF"/>
    <w:rPr>
      <w:noProof/>
      <w:sz w:val="25"/>
      <w:shd w:val="clear" w:color="auto" w:fill="FFFFFF"/>
    </w:rPr>
  </w:style>
  <w:style w:type="character" w:customStyle="1" w:styleId="415">
    <w:name w:val="Основной текст (41)_"/>
    <w:link w:val="4110"/>
    <w:uiPriority w:val="99"/>
    <w:locked/>
    <w:rsid w:val="00EB20EF"/>
    <w:rPr>
      <w:rFonts w:ascii="Tahoma" w:hAnsi="Tahoma"/>
      <w:noProof/>
      <w:sz w:val="30"/>
      <w:shd w:val="clear" w:color="auto" w:fill="FFFFFF"/>
    </w:rPr>
  </w:style>
  <w:style w:type="character" w:customStyle="1" w:styleId="416">
    <w:name w:val="Основной текст (41)"/>
    <w:uiPriority w:val="99"/>
    <w:rsid w:val="00EB20EF"/>
  </w:style>
  <w:style w:type="character" w:customStyle="1" w:styleId="4120">
    <w:name w:val="Основной текст (41)2"/>
    <w:uiPriority w:val="99"/>
    <w:rsid w:val="00EB20EF"/>
  </w:style>
  <w:style w:type="character" w:customStyle="1" w:styleId="390">
    <w:name w:val="Основной текст (39)_"/>
    <w:link w:val="391"/>
    <w:uiPriority w:val="99"/>
    <w:locked/>
    <w:rsid w:val="00EB20EF"/>
    <w:rPr>
      <w:rFonts w:ascii="Tahoma" w:hAnsi="Tahoma"/>
      <w:noProof/>
      <w:sz w:val="30"/>
      <w:shd w:val="clear" w:color="auto" w:fill="FFFFFF"/>
    </w:rPr>
  </w:style>
  <w:style w:type="character" w:customStyle="1" w:styleId="392">
    <w:name w:val="Основной текст (39)"/>
    <w:uiPriority w:val="99"/>
    <w:rsid w:val="00EB20EF"/>
  </w:style>
  <w:style w:type="character" w:customStyle="1" w:styleId="750pt">
    <w:name w:val="Основной текст (7) + Интервал 50 pt"/>
    <w:uiPriority w:val="99"/>
    <w:rsid w:val="00EB20EF"/>
    <w:rPr>
      <w:rFonts w:ascii="Tahoma" w:hAnsi="Tahoma"/>
      <w:spacing w:val="1000"/>
      <w:sz w:val="10"/>
      <w:shd w:val="clear" w:color="auto" w:fill="FFFFFF"/>
      <w:lang w:val="de-DE" w:eastAsia="de-DE"/>
    </w:rPr>
  </w:style>
  <w:style w:type="character" w:customStyle="1" w:styleId="5a">
    <w:name w:val="Подпись к таблице (5)_"/>
    <w:link w:val="512"/>
    <w:uiPriority w:val="99"/>
    <w:locked/>
    <w:rsid w:val="00EB20EF"/>
    <w:rPr>
      <w:sz w:val="25"/>
      <w:shd w:val="clear" w:color="auto" w:fill="FFFFFF"/>
    </w:rPr>
  </w:style>
  <w:style w:type="character" w:customStyle="1" w:styleId="5b">
    <w:name w:val="Подпись к таблице (5)"/>
    <w:uiPriority w:val="99"/>
    <w:rsid w:val="00EB20EF"/>
  </w:style>
  <w:style w:type="character" w:customStyle="1" w:styleId="3140">
    <w:name w:val="Основной текст (31)4"/>
    <w:uiPriority w:val="99"/>
    <w:rsid w:val="00EB20EF"/>
  </w:style>
  <w:style w:type="character" w:customStyle="1" w:styleId="2330">
    <w:name w:val="Основной текст (23)3"/>
    <w:uiPriority w:val="99"/>
    <w:rsid w:val="00EB20EF"/>
    <w:rPr>
      <w:noProof/>
      <w:spacing w:val="0"/>
      <w:sz w:val="9"/>
      <w:shd w:val="clear" w:color="auto" w:fill="FFFFFF"/>
    </w:rPr>
  </w:style>
  <w:style w:type="character" w:customStyle="1" w:styleId="3130">
    <w:name w:val="Основной текст (31)3"/>
    <w:uiPriority w:val="99"/>
    <w:rsid w:val="00EB20EF"/>
  </w:style>
  <w:style w:type="character" w:customStyle="1" w:styleId="2320">
    <w:name w:val="Основной текст (23)2"/>
    <w:uiPriority w:val="99"/>
    <w:rsid w:val="00EB20EF"/>
    <w:rPr>
      <w:noProof/>
      <w:spacing w:val="0"/>
      <w:sz w:val="9"/>
      <w:shd w:val="clear" w:color="auto" w:fill="FFFFFF"/>
    </w:rPr>
  </w:style>
  <w:style w:type="character" w:customStyle="1" w:styleId="3120">
    <w:name w:val="Основной текст (31)2"/>
    <w:uiPriority w:val="99"/>
    <w:rsid w:val="00EB20EF"/>
  </w:style>
  <w:style w:type="character" w:customStyle="1" w:styleId="530">
    <w:name w:val="Основной текст (5)3"/>
    <w:uiPriority w:val="99"/>
    <w:rsid w:val="00EB20EF"/>
  </w:style>
  <w:style w:type="character" w:customStyle="1" w:styleId="3f5">
    <w:name w:val="Основной текст (3) + Не курсив"/>
    <w:uiPriority w:val="99"/>
    <w:rsid w:val="00EB20EF"/>
    <w:rPr>
      <w:b/>
      <w:sz w:val="25"/>
      <w:u w:val="single"/>
      <w:shd w:val="clear" w:color="auto" w:fill="FFFFFF"/>
    </w:rPr>
  </w:style>
  <w:style w:type="character" w:customStyle="1" w:styleId="1020">
    <w:name w:val="Основной текст (10)2"/>
    <w:uiPriority w:val="99"/>
    <w:rsid w:val="00EB20EF"/>
  </w:style>
  <w:style w:type="character" w:customStyle="1" w:styleId="1011">
    <w:name w:val="Основной текст (10) + 11"/>
    <w:aliases w:val="5 pt2"/>
    <w:uiPriority w:val="99"/>
    <w:rsid w:val="00EB20EF"/>
    <w:rPr>
      <w:noProof/>
      <w:sz w:val="23"/>
      <w:shd w:val="clear" w:color="auto" w:fill="FFFFFF"/>
    </w:rPr>
  </w:style>
  <w:style w:type="character" w:customStyle="1" w:styleId="460">
    <w:name w:val="Основной текст (4) + 6"/>
    <w:aliases w:val="5 pt1"/>
    <w:uiPriority w:val="99"/>
    <w:rsid w:val="00EB20EF"/>
    <w:rPr>
      <w:noProof/>
      <w:sz w:val="13"/>
      <w:shd w:val="clear" w:color="auto" w:fill="FFFFFF"/>
    </w:rPr>
  </w:style>
  <w:style w:type="character" w:customStyle="1" w:styleId="920">
    <w:name w:val="Основной текст (9)2"/>
    <w:uiPriority w:val="99"/>
    <w:rsid w:val="00EB20EF"/>
  </w:style>
  <w:style w:type="character" w:customStyle="1" w:styleId="430">
    <w:name w:val="Основной текст (43)_"/>
    <w:link w:val="431"/>
    <w:uiPriority w:val="99"/>
    <w:locked/>
    <w:rsid w:val="00EB20EF"/>
    <w:rPr>
      <w:rFonts w:ascii="Tahoma" w:hAnsi="Tahoma"/>
      <w:b/>
      <w:sz w:val="17"/>
      <w:shd w:val="clear" w:color="auto" w:fill="FFFFFF"/>
    </w:rPr>
  </w:style>
  <w:style w:type="character" w:customStyle="1" w:styleId="432">
    <w:name w:val="Основной текст (43)"/>
    <w:uiPriority w:val="99"/>
    <w:rsid w:val="00EB20EF"/>
    <w:rPr>
      <w:rFonts w:ascii="Tahoma" w:hAnsi="Tahoma"/>
      <w:b/>
      <w:sz w:val="17"/>
      <w:u w:val="single"/>
      <w:shd w:val="clear" w:color="auto" w:fill="FFFFFF"/>
    </w:rPr>
  </w:style>
  <w:style w:type="character" w:customStyle="1" w:styleId="440">
    <w:name w:val="Основной текст (44)_"/>
    <w:link w:val="441"/>
    <w:uiPriority w:val="99"/>
    <w:locked/>
    <w:rsid w:val="00EB20EF"/>
    <w:rPr>
      <w:rFonts w:ascii="Tahoma" w:hAnsi="Tahoma"/>
      <w:b/>
      <w:i/>
      <w:sz w:val="16"/>
      <w:shd w:val="clear" w:color="auto" w:fill="FFFFFF"/>
    </w:rPr>
  </w:style>
  <w:style w:type="character" w:customStyle="1" w:styleId="442">
    <w:name w:val="Основной текст (44)"/>
    <w:uiPriority w:val="99"/>
    <w:rsid w:val="00EB20EF"/>
  </w:style>
  <w:style w:type="character" w:customStyle="1" w:styleId="114">
    <w:name w:val="Основной текст (11)"/>
    <w:uiPriority w:val="99"/>
    <w:rsid w:val="00EB20EF"/>
  </w:style>
  <w:style w:type="character" w:customStyle="1" w:styleId="66">
    <w:name w:val="Подпись к таблице (6)_"/>
    <w:link w:val="67"/>
    <w:uiPriority w:val="99"/>
    <w:locked/>
    <w:rsid w:val="00EB20EF"/>
    <w:rPr>
      <w:rFonts w:ascii="Tahoma" w:hAnsi="Tahoma"/>
      <w:b/>
      <w:sz w:val="17"/>
      <w:shd w:val="clear" w:color="auto" w:fill="FFFFFF"/>
    </w:rPr>
  </w:style>
  <w:style w:type="character" w:customStyle="1" w:styleId="520">
    <w:name w:val="Основной текст (5)2"/>
    <w:uiPriority w:val="99"/>
    <w:rsid w:val="00EB20EF"/>
  </w:style>
  <w:style w:type="paragraph" w:customStyle="1" w:styleId="af5">
    <w:name w:val="Колонтитул"/>
    <w:basedOn w:val="Normal"/>
    <w:link w:val="af4"/>
    <w:uiPriority w:val="99"/>
    <w:rsid w:val="00EB20EF"/>
    <w:pPr>
      <w:shd w:val="clear" w:color="auto" w:fill="FFFFFF"/>
    </w:pPr>
    <w:rPr>
      <w:rFonts w:ascii="Calibri" w:eastAsia="Calibri" w:hAnsi="Calibri"/>
    </w:rPr>
  </w:style>
  <w:style w:type="paragraph" w:customStyle="1" w:styleId="21">
    <w:name w:val="Оглавление (2)1"/>
    <w:basedOn w:val="Normal"/>
    <w:link w:val="2"/>
    <w:uiPriority w:val="99"/>
    <w:rsid w:val="00EB20EF"/>
    <w:pPr>
      <w:shd w:val="clear" w:color="auto" w:fill="FFFFFF"/>
      <w:spacing w:line="446" w:lineRule="exact"/>
      <w:jc w:val="both"/>
    </w:pPr>
    <w:rPr>
      <w:rFonts w:ascii="Calibri" w:eastAsia="Calibri" w:hAnsi="Calibri"/>
      <w:b/>
      <w:i/>
      <w:sz w:val="25"/>
    </w:rPr>
  </w:style>
  <w:style w:type="paragraph" w:customStyle="1" w:styleId="121">
    <w:name w:val="Заголовок №1 (2)"/>
    <w:basedOn w:val="Normal"/>
    <w:link w:val="120"/>
    <w:uiPriority w:val="99"/>
    <w:rsid w:val="00EB20EF"/>
    <w:pPr>
      <w:shd w:val="clear" w:color="auto" w:fill="FFFFFF"/>
      <w:spacing w:line="446" w:lineRule="exact"/>
      <w:outlineLvl w:val="0"/>
    </w:pPr>
    <w:rPr>
      <w:rFonts w:ascii="Calibri" w:eastAsia="Calibri" w:hAnsi="Calibri"/>
      <w:b/>
      <w:sz w:val="25"/>
    </w:rPr>
  </w:style>
  <w:style w:type="paragraph" w:customStyle="1" w:styleId="211">
    <w:name w:val="Основной текст (2)1"/>
    <w:basedOn w:val="Normal"/>
    <w:link w:val="28"/>
    <w:uiPriority w:val="99"/>
    <w:rsid w:val="00EB20EF"/>
    <w:pPr>
      <w:shd w:val="clear" w:color="auto" w:fill="FFFFFF"/>
      <w:spacing w:line="638" w:lineRule="exact"/>
      <w:ind w:firstLine="1540"/>
    </w:pPr>
    <w:rPr>
      <w:rFonts w:ascii="Calibri" w:eastAsia="Calibri" w:hAnsi="Calibri"/>
      <w:b/>
      <w:i/>
      <w:sz w:val="47"/>
    </w:rPr>
  </w:style>
  <w:style w:type="paragraph" w:customStyle="1" w:styleId="31">
    <w:name w:val="Основной текст (3)1"/>
    <w:basedOn w:val="Normal"/>
    <w:link w:val="3"/>
    <w:uiPriority w:val="99"/>
    <w:rsid w:val="00EB20EF"/>
    <w:pPr>
      <w:shd w:val="clear" w:color="auto" w:fill="FFFFFF"/>
      <w:spacing w:line="446" w:lineRule="exact"/>
      <w:jc w:val="center"/>
    </w:pPr>
    <w:rPr>
      <w:rFonts w:ascii="Calibri" w:eastAsia="Calibri" w:hAnsi="Calibri"/>
      <w:b/>
      <w:i/>
      <w:sz w:val="25"/>
    </w:rPr>
  </w:style>
  <w:style w:type="paragraph" w:customStyle="1" w:styleId="15">
    <w:name w:val="Подпись к таблице1"/>
    <w:basedOn w:val="Normal"/>
    <w:link w:val="af8"/>
    <w:uiPriority w:val="99"/>
    <w:rsid w:val="00EB20EF"/>
    <w:pPr>
      <w:shd w:val="clear" w:color="auto" w:fill="FFFFFF"/>
      <w:spacing w:line="341" w:lineRule="exact"/>
      <w:jc w:val="both"/>
    </w:pPr>
    <w:rPr>
      <w:rFonts w:ascii="Calibri" w:eastAsia="Calibri" w:hAnsi="Calibri"/>
      <w:sz w:val="25"/>
    </w:rPr>
  </w:style>
  <w:style w:type="paragraph" w:customStyle="1" w:styleId="41">
    <w:name w:val="Основной текст (4)1"/>
    <w:basedOn w:val="Normal"/>
    <w:link w:val="4"/>
    <w:uiPriority w:val="99"/>
    <w:rsid w:val="00EB20EF"/>
    <w:pPr>
      <w:shd w:val="clear" w:color="auto" w:fill="FFFFFF"/>
      <w:spacing w:line="240" w:lineRule="atLeast"/>
      <w:ind w:hanging="1260"/>
    </w:pPr>
    <w:rPr>
      <w:rFonts w:ascii="Calibri" w:eastAsia="Calibri" w:hAnsi="Calibri"/>
      <w:sz w:val="23"/>
    </w:rPr>
  </w:style>
  <w:style w:type="paragraph" w:customStyle="1" w:styleId="51">
    <w:name w:val="Основной текст (5)1"/>
    <w:basedOn w:val="Normal"/>
    <w:link w:val="5"/>
    <w:uiPriority w:val="99"/>
    <w:rsid w:val="00EB20EF"/>
    <w:pPr>
      <w:shd w:val="clear" w:color="auto" w:fill="FFFFFF"/>
      <w:spacing w:line="240" w:lineRule="atLeast"/>
    </w:pPr>
    <w:rPr>
      <w:rFonts w:ascii="Calibri" w:eastAsia="Calibri" w:hAnsi="Calibri"/>
      <w:i/>
      <w:sz w:val="25"/>
    </w:rPr>
  </w:style>
  <w:style w:type="paragraph" w:customStyle="1" w:styleId="61">
    <w:name w:val="Основной текст (6)1"/>
    <w:basedOn w:val="Normal"/>
    <w:link w:val="6"/>
    <w:uiPriority w:val="99"/>
    <w:rsid w:val="00EB20EF"/>
    <w:pPr>
      <w:shd w:val="clear" w:color="auto" w:fill="FFFFFF"/>
      <w:spacing w:line="240" w:lineRule="atLeast"/>
    </w:pPr>
    <w:rPr>
      <w:rFonts w:ascii="Calibri" w:eastAsia="Calibri" w:hAnsi="Calibri"/>
    </w:rPr>
  </w:style>
  <w:style w:type="paragraph" w:customStyle="1" w:styleId="70">
    <w:name w:val="Основной текст (7)"/>
    <w:basedOn w:val="Normal"/>
    <w:link w:val="7"/>
    <w:uiPriority w:val="99"/>
    <w:rsid w:val="00EB20EF"/>
    <w:pPr>
      <w:shd w:val="clear" w:color="auto" w:fill="FFFFFF"/>
      <w:spacing w:line="240" w:lineRule="atLeast"/>
      <w:jc w:val="both"/>
    </w:pPr>
    <w:rPr>
      <w:rFonts w:ascii="Tahoma" w:eastAsia="Calibri" w:hAnsi="Tahoma"/>
      <w:sz w:val="10"/>
    </w:rPr>
  </w:style>
  <w:style w:type="paragraph" w:customStyle="1" w:styleId="2b">
    <w:name w:val="Подпись к таблице (2)"/>
    <w:basedOn w:val="Normal"/>
    <w:link w:val="2a"/>
    <w:uiPriority w:val="99"/>
    <w:rsid w:val="00EB20EF"/>
    <w:pPr>
      <w:shd w:val="clear" w:color="auto" w:fill="FFFFFF"/>
      <w:spacing w:line="240" w:lineRule="atLeast"/>
    </w:pPr>
    <w:rPr>
      <w:rFonts w:ascii="Calibri" w:eastAsia="Calibri" w:hAnsi="Calibri"/>
      <w:sz w:val="23"/>
    </w:rPr>
  </w:style>
  <w:style w:type="paragraph" w:customStyle="1" w:styleId="80">
    <w:name w:val="Основной текст (8)"/>
    <w:basedOn w:val="Normal"/>
    <w:link w:val="8"/>
    <w:uiPriority w:val="99"/>
    <w:rsid w:val="00EB20EF"/>
    <w:pPr>
      <w:shd w:val="clear" w:color="auto" w:fill="FFFFFF"/>
      <w:spacing w:line="240" w:lineRule="atLeast"/>
      <w:jc w:val="both"/>
    </w:pPr>
    <w:rPr>
      <w:rFonts w:ascii="Calibri" w:eastAsia="Calibri" w:hAnsi="Calibri"/>
      <w:b/>
      <w:sz w:val="8"/>
    </w:rPr>
  </w:style>
  <w:style w:type="paragraph" w:customStyle="1" w:styleId="91">
    <w:name w:val="Основной текст (9)1"/>
    <w:basedOn w:val="Normal"/>
    <w:link w:val="9"/>
    <w:uiPriority w:val="99"/>
    <w:rsid w:val="00EB20EF"/>
    <w:pPr>
      <w:shd w:val="clear" w:color="auto" w:fill="FFFFFF"/>
      <w:spacing w:line="240" w:lineRule="atLeast"/>
      <w:jc w:val="both"/>
    </w:pPr>
    <w:rPr>
      <w:rFonts w:ascii="Tahoma" w:eastAsia="Calibri" w:hAnsi="Tahoma"/>
      <w:sz w:val="8"/>
    </w:rPr>
  </w:style>
  <w:style w:type="paragraph" w:customStyle="1" w:styleId="2d">
    <w:name w:val="Подпись к картинке (2)"/>
    <w:basedOn w:val="Normal"/>
    <w:link w:val="2c"/>
    <w:uiPriority w:val="99"/>
    <w:rsid w:val="00EB20EF"/>
    <w:pPr>
      <w:shd w:val="clear" w:color="auto" w:fill="FFFFFF"/>
      <w:spacing w:line="240" w:lineRule="atLeast"/>
    </w:pPr>
    <w:rPr>
      <w:rFonts w:ascii="Calibri" w:eastAsia="Calibri" w:hAnsi="Calibri"/>
      <w:sz w:val="18"/>
    </w:rPr>
  </w:style>
  <w:style w:type="paragraph" w:customStyle="1" w:styleId="1010">
    <w:name w:val="Основной текст (10)1"/>
    <w:basedOn w:val="Normal"/>
    <w:link w:val="104"/>
    <w:uiPriority w:val="99"/>
    <w:rsid w:val="00EB20EF"/>
    <w:pPr>
      <w:shd w:val="clear" w:color="auto" w:fill="FFFFFF"/>
      <w:spacing w:before="180" w:line="240" w:lineRule="atLeast"/>
    </w:pPr>
    <w:rPr>
      <w:rFonts w:ascii="Calibri" w:eastAsia="Calibri" w:hAnsi="Calibri"/>
      <w:sz w:val="13"/>
    </w:rPr>
  </w:style>
  <w:style w:type="paragraph" w:customStyle="1" w:styleId="1110">
    <w:name w:val="Основной текст (11)1"/>
    <w:basedOn w:val="Normal"/>
    <w:link w:val="112"/>
    <w:uiPriority w:val="99"/>
    <w:rsid w:val="00EB20EF"/>
    <w:pPr>
      <w:shd w:val="clear" w:color="auto" w:fill="FFFFFF"/>
      <w:spacing w:line="240" w:lineRule="exact"/>
      <w:jc w:val="center"/>
    </w:pPr>
    <w:rPr>
      <w:rFonts w:ascii="Tahoma" w:eastAsia="Calibri" w:hAnsi="Tahoma"/>
      <w:sz w:val="16"/>
    </w:rPr>
  </w:style>
  <w:style w:type="paragraph" w:customStyle="1" w:styleId="123">
    <w:name w:val="Основной текст (12)"/>
    <w:basedOn w:val="Normal"/>
    <w:link w:val="122"/>
    <w:uiPriority w:val="99"/>
    <w:rsid w:val="00EB20EF"/>
    <w:pPr>
      <w:shd w:val="clear" w:color="auto" w:fill="FFFFFF"/>
      <w:spacing w:line="192" w:lineRule="exact"/>
      <w:jc w:val="both"/>
    </w:pPr>
    <w:rPr>
      <w:rFonts w:ascii="Tahoma" w:eastAsia="Calibri" w:hAnsi="Tahoma"/>
      <w:sz w:val="14"/>
    </w:rPr>
  </w:style>
  <w:style w:type="paragraph" w:customStyle="1" w:styleId="131">
    <w:name w:val="Основной текст (13)"/>
    <w:basedOn w:val="Normal"/>
    <w:link w:val="130"/>
    <w:uiPriority w:val="99"/>
    <w:rsid w:val="00EB20EF"/>
    <w:pPr>
      <w:shd w:val="clear" w:color="auto" w:fill="FFFFFF"/>
      <w:spacing w:line="110" w:lineRule="exact"/>
      <w:jc w:val="both"/>
    </w:pPr>
    <w:rPr>
      <w:rFonts w:ascii="Tahoma" w:eastAsia="Calibri" w:hAnsi="Tahoma"/>
      <w:sz w:val="8"/>
    </w:rPr>
  </w:style>
  <w:style w:type="paragraph" w:customStyle="1" w:styleId="141">
    <w:name w:val="Основной текст (14)"/>
    <w:basedOn w:val="Normal"/>
    <w:link w:val="140"/>
    <w:uiPriority w:val="99"/>
    <w:rsid w:val="00EB20EF"/>
    <w:pPr>
      <w:shd w:val="clear" w:color="auto" w:fill="FFFFFF"/>
      <w:spacing w:line="240" w:lineRule="atLeast"/>
    </w:pPr>
    <w:rPr>
      <w:rFonts w:ascii="Tahoma" w:eastAsia="Calibri" w:hAnsi="Tahoma"/>
      <w:sz w:val="8"/>
    </w:rPr>
  </w:style>
  <w:style w:type="paragraph" w:customStyle="1" w:styleId="151">
    <w:name w:val="Основной текст (15)"/>
    <w:basedOn w:val="Normal"/>
    <w:link w:val="150"/>
    <w:uiPriority w:val="99"/>
    <w:rsid w:val="00EB20EF"/>
    <w:pPr>
      <w:shd w:val="clear" w:color="auto" w:fill="FFFFFF"/>
      <w:spacing w:line="240" w:lineRule="atLeast"/>
    </w:pPr>
    <w:rPr>
      <w:rFonts w:ascii="Tahoma" w:eastAsia="Calibri" w:hAnsi="Tahoma"/>
      <w:sz w:val="8"/>
    </w:rPr>
  </w:style>
  <w:style w:type="paragraph" w:customStyle="1" w:styleId="161">
    <w:name w:val="Основной текст (16)"/>
    <w:basedOn w:val="Normal"/>
    <w:link w:val="160"/>
    <w:uiPriority w:val="99"/>
    <w:rsid w:val="00EB20EF"/>
    <w:pPr>
      <w:shd w:val="clear" w:color="auto" w:fill="FFFFFF"/>
      <w:spacing w:after="300" w:line="240" w:lineRule="atLeast"/>
    </w:pPr>
    <w:rPr>
      <w:rFonts w:ascii="Tahoma" w:eastAsia="Calibri" w:hAnsi="Tahoma"/>
      <w:sz w:val="8"/>
    </w:rPr>
  </w:style>
  <w:style w:type="paragraph" w:customStyle="1" w:styleId="171">
    <w:name w:val="Основной текст (17)1"/>
    <w:basedOn w:val="Normal"/>
    <w:link w:val="17"/>
    <w:uiPriority w:val="99"/>
    <w:rsid w:val="00EB20EF"/>
    <w:pPr>
      <w:shd w:val="clear" w:color="auto" w:fill="FFFFFF"/>
      <w:spacing w:line="110" w:lineRule="exact"/>
      <w:jc w:val="right"/>
    </w:pPr>
    <w:rPr>
      <w:rFonts w:ascii="Tahoma" w:eastAsia="Calibri" w:hAnsi="Tahoma"/>
      <w:sz w:val="8"/>
    </w:rPr>
  </w:style>
  <w:style w:type="paragraph" w:customStyle="1" w:styleId="191">
    <w:name w:val="Основной текст (19)1"/>
    <w:basedOn w:val="Normal"/>
    <w:link w:val="19"/>
    <w:uiPriority w:val="99"/>
    <w:rsid w:val="00EB20EF"/>
    <w:pPr>
      <w:shd w:val="clear" w:color="auto" w:fill="FFFFFF"/>
      <w:spacing w:line="230" w:lineRule="exact"/>
      <w:jc w:val="center"/>
    </w:pPr>
    <w:rPr>
      <w:rFonts w:ascii="Tahoma" w:eastAsia="Calibri" w:hAnsi="Tahoma"/>
      <w:b/>
      <w:sz w:val="19"/>
    </w:rPr>
  </w:style>
  <w:style w:type="paragraph" w:customStyle="1" w:styleId="181">
    <w:name w:val="Основной текст (18)1"/>
    <w:basedOn w:val="Normal"/>
    <w:link w:val="18"/>
    <w:uiPriority w:val="99"/>
    <w:rsid w:val="00EB20EF"/>
    <w:pPr>
      <w:shd w:val="clear" w:color="auto" w:fill="FFFFFF"/>
      <w:spacing w:line="226" w:lineRule="exact"/>
      <w:jc w:val="center"/>
    </w:pPr>
    <w:rPr>
      <w:rFonts w:ascii="Arial" w:eastAsia="Calibri" w:hAnsi="Arial"/>
      <w:sz w:val="19"/>
    </w:rPr>
  </w:style>
  <w:style w:type="paragraph" w:customStyle="1" w:styleId="3b">
    <w:name w:val="Подпись к таблице (3)"/>
    <w:basedOn w:val="Normal"/>
    <w:link w:val="3a"/>
    <w:uiPriority w:val="99"/>
    <w:rsid w:val="00EB20EF"/>
    <w:pPr>
      <w:shd w:val="clear" w:color="auto" w:fill="FFFFFF"/>
      <w:spacing w:line="240" w:lineRule="atLeast"/>
    </w:pPr>
    <w:rPr>
      <w:rFonts w:ascii="Tahoma" w:eastAsia="Calibri" w:hAnsi="Tahoma"/>
      <w:b/>
      <w:sz w:val="19"/>
    </w:rPr>
  </w:style>
  <w:style w:type="paragraph" w:customStyle="1" w:styleId="113">
    <w:name w:val="Заголовок №11"/>
    <w:basedOn w:val="Normal"/>
    <w:link w:val="1a"/>
    <w:uiPriority w:val="99"/>
    <w:rsid w:val="00EB20EF"/>
    <w:pPr>
      <w:shd w:val="clear" w:color="auto" w:fill="FFFFFF"/>
      <w:spacing w:line="250" w:lineRule="exact"/>
      <w:outlineLvl w:val="0"/>
    </w:pPr>
    <w:rPr>
      <w:rFonts w:ascii="Tahoma" w:eastAsia="Calibri" w:hAnsi="Tahoma"/>
      <w:b/>
      <w:sz w:val="19"/>
    </w:rPr>
  </w:style>
  <w:style w:type="paragraph" w:customStyle="1" w:styleId="1c">
    <w:name w:val="Подпись к картинке1"/>
    <w:basedOn w:val="Normal"/>
    <w:link w:val="afa"/>
    <w:uiPriority w:val="99"/>
    <w:rsid w:val="00EB20EF"/>
    <w:pPr>
      <w:shd w:val="clear" w:color="auto" w:fill="FFFFFF"/>
      <w:spacing w:line="240" w:lineRule="exact"/>
      <w:jc w:val="both"/>
    </w:pPr>
    <w:rPr>
      <w:rFonts w:ascii="Tahoma" w:eastAsia="Calibri" w:hAnsi="Tahoma"/>
      <w:sz w:val="10"/>
    </w:rPr>
  </w:style>
  <w:style w:type="paragraph" w:customStyle="1" w:styleId="201">
    <w:name w:val="Основной текст (20)1"/>
    <w:basedOn w:val="Normal"/>
    <w:link w:val="200"/>
    <w:uiPriority w:val="99"/>
    <w:rsid w:val="00EB20EF"/>
    <w:pPr>
      <w:shd w:val="clear" w:color="auto" w:fill="FFFFFF"/>
      <w:spacing w:line="542" w:lineRule="exact"/>
    </w:pPr>
    <w:rPr>
      <w:rFonts w:ascii="Tahoma" w:eastAsia="Calibri" w:hAnsi="Tahoma"/>
      <w:sz w:val="11"/>
    </w:rPr>
  </w:style>
  <w:style w:type="paragraph" w:customStyle="1" w:styleId="242">
    <w:name w:val="Основной текст (24)"/>
    <w:basedOn w:val="Normal"/>
    <w:link w:val="241"/>
    <w:uiPriority w:val="99"/>
    <w:rsid w:val="00EB20EF"/>
    <w:pPr>
      <w:shd w:val="clear" w:color="auto" w:fill="FFFFFF"/>
      <w:spacing w:after="1020" w:line="240" w:lineRule="atLeast"/>
    </w:pPr>
    <w:rPr>
      <w:rFonts w:ascii="Calibri" w:eastAsia="Calibri" w:hAnsi="Calibri"/>
      <w:b/>
      <w:sz w:val="15"/>
    </w:rPr>
  </w:style>
  <w:style w:type="paragraph" w:customStyle="1" w:styleId="252">
    <w:name w:val="Основной текст (25)"/>
    <w:basedOn w:val="Normal"/>
    <w:link w:val="251"/>
    <w:uiPriority w:val="99"/>
    <w:rsid w:val="00EB20EF"/>
    <w:pPr>
      <w:shd w:val="clear" w:color="auto" w:fill="FFFFFF"/>
      <w:spacing w:line="240" w:lineRule="atLeast"/>
    </w:pPr>
    <w:rPr>
      <w:rFonts w:ascii="Calibri" w:eastAsia="Calibri" w:hAnsi="Calibri"/>
      <w:b/>
      <w:sz w:val="27"/>
    </w:rPr>
  </w:style>
  <w:style w:type="paragraph" w:customStyle="1" w:styleId="3f">
    <w:name w:val="Заголовок №3"/>
    <w:basedOn w:val="Normal"/>
    <w:link w:val="3e"/>
    <w:uiPriority w:val="99"/>
    <w:rsid w:val="00EB20EF"/>
    <w:pPr>
      <w:shd w:val="clear" w:color="auto" w:fill="FFFFFF"/>
      <w:spacing w:line="240" w:lineRule="atLeast"/>
      <w:outlineLvl w:val="2"/>
    </w:pPr>
    <w:rPr>
      <w:rFonts w:ascii="Calibri" w:eastAsia="Calibri" w:hAnsi="Calibri"/>
      <w:b/>
      <w:sz w:val="27"/>
    </w:rPr>
  </w:style>
  <w:style w:type="paragraph" w:customStyle="1" w:styleId="64">
    <w:name w:val="Подпись к картинке (6)"/>
    <w:basedOn w:val="Normal"/>
    <w:link w:val="63"/>
    <w:uiPriority w:val="99"/>
    <w:rsid w:val="00EB20EF"/>
    <w:pPr>
      <w:shd w:val="clear" w:color="auto" w:fill="FFFFFF"/>
      <w:spacing w:line="240" w:lineRule="atLeast"/>
    </w:pPr>
    <w:rPr>
      <w:rFonts w:ascii="Calibri" w:eastAsia="Calibri" w:hAnsi="Calibri"/>
      <w:b/>
      <w:sz w:val="15"/>
    </w:rPr>
  </w:style>
  <w:style w:type="paragraph" w:customStyle="1" w:styleId="261">
    <w:name w:val="Основной текст (26)"/>
    <w:basedOn w:val="Normal"/>
    <w:link w:val="260"/>
    <w:uiPriority w:val="99"/>
    <w:rsid w:val="00EB20EF"/>
    <w:pPr>
      <w:shd w:val="clear" w:color="auto" w:fill="FFFFFF"/>
      <w:spacing w:after="120" w:line="211" w:lineRule="exact"/>
    </w:pPr>
    <w:rPr>
      <w:rFonts w:ascii="Tahoma" w:eastAsia="Calibri" w:hAnsi="Tahoma"/>
      <w:sz w:val="13"/>
    </w:rPr>
  </w:style>
  <w:style w:type="paragraph" w:customStyle="1" w:styleId="271">
    <w:name w:val="Основной текст (27)"/>
    <w:basedOn w:val="Normal"/>
    <w:link w:val="270"/>
    <w:uiPriority w:val="99"/>
    <w:rsid w:val="00EB20EF"/>
    <w:pPr>
      <w:shd w:val="clear" w:color="auto" w:fill="FFFFFF"/>
      <w:spacing w:line="240" w:lineRule="atLeast"/>
    </w:pPr>
    <w:rPr>
      <w:rFonts w:ascii="Calibri" w:eastAsia="Calibri" w:hAnsi="Calibri"/>
      <w:b/>
      <w:i/>
      <w:noProof/>
      <w:sz w:val="105"/>
    </w:rPr>
  </w:style>
  <w:style w:type="paragraph" w:customStyle="1" w:styleId="410">
    <w:name w:val="Подпись к таблице (4)1"/>
    <w:basedOn w:val="Normal"/>
    <w:link w:val="46"/>
    <w:uiPriority w:val="99"/>
    <w:rsid w:val="00EB20EF"/>
    <w:pPr>
      <w:shd w:val="clear" w:color="auto" w:fill="FFFFFF"/>
      <w:spacing w:line="240" w:lineRule="atLeast"/>
    </w:pPr>
    <w:rPr>
      <w:rFonts w:ascii="Calibri" w:eastAsia="Calibri" w:hAnsi="Calibri"/>
      <w:b/>
      <w:i/>
      <w:sz w:val="25"/>
    </w:rPr>
  </w:style>
  <w:style w:type="paragraph" w:customStyle="1" w:styleId="213">
    <w:name w:val="Основной текст (21)"/>
    <w:basedOn w:val="Normal"/>
    <w:link w:val="212"/>
    <w:uiPriority w:val="99"/>
    <w:rsid w:val="00EB20EF"/>
    <w:pPr>
      <w:shd w:val="clear" w:color="auto" w:fill="FFFFFF"/>
      <w:spacing w:line="240" w:lineRule="atLeast"/>
    </w:pPr>
    <w:rPr>
      <w:rFonts w:ascii="Calibri" w:eastAsia="Calibri" w:hAnsi="Calibri"/>
      <w:b/>
      <w:sz w:val="16"/>
    </w:rPr>
  </w:style>
  <w:style w:type="paragraph" w:customStyle="1" w:styleId="223">
    <w:name w:val="Основной текст (22)"/>
    <w:basedOn w:val="Normal"/>
    <w:link w:val="222"/>
    <w:uiPriority w:val="99"/>
    <w:rsid w:val="00EB20EF"/>
    <w:pPr>
      <w:shd w:val="clear" w:color="auto" w:fill="FFFFFF"/>
      <w:spacing w:line="240" w:lineRule="atLeast"/>
    </w:pPr>
    <w:rPr>
      <w:rFonts w:ascii="Calibri" w:eastAsia="Calibri" w:hAnsi="Calibri"/>
      <w:i/>
      <w:sz w:val="19"/>
    </w:rPr>
  </w:style>
  <w:style w:type="paragraph" w:customStyle="1" w:styleId="310">
    <w:name w:val="Подпись к картинке (3)1"/>
    <w:basedOn w:val="Normal"/>
    <w:link w:val="3f1"/>
    <w:uiPriority w:val="99"/>
    <w:rsid w:val="00EB20EF"/>
    <w:pPr>
      <w:shd w:val="clear" w:color="auto" w:fill="FFFFFF"/>
      <w:spacing w:line="240" w:lineRule="atLeast"/>
    </w:pPr>
    <w:rPr>
      <w:rFonts w:ascii="Calibri" w:eastAsia="Calibri" w:hAnsi="Calibri"/>
      <w:b/>
      <w:sz w:val="25"/>
    </w:rPr>
  </w:style>
  <w:style w:type="paragraph" w:customStyle="1" w:styleId="49">
    <w:name w:val="Подпись к картинке (4)"/>
    <w:basedOn w:val="Normal"/>
    <w:link w:val="48"/>
    <w:uiPriority w:val="99"/>
    <w:rsid w:val="00EB20EF"/>
    <w:pPr>
      <w:shd w:val="clear" w:color="auto" w:fill="FFFFFF"/>
      <w:spacing w:line="250" w:lineRule="exact"/>
      <w:ind w:hanging="400"/>
    </w:pPr>
    <w:rPr>
      <w:rFonts w:ascii="Tahoma" w:eastAsia="Calibri" w:hAnsi="Tahoma"/>
      <w:b/>
      <w:sz w:val="15"/>
    </w:rPr>
  </w:style>
  <w:style w:type="paragraph" w:customStyle="1" w:styleId="2310">
    <w:name w:val="Основной текст (23)1"/>
    <w:basedOn w:val="Normal"/>
    <w:link w:val="231"/>
    <w:uiPriority w:val="99"/>
    <w:rsid w:val="00EB20EF"/>
    <w:pPr>
      <w:shd w:val="clear" w:color="auto" w:fill="FFFFFF"/>
      <w:spacing w:line="240" w:lineRule="atLeast"/>
      <w:jc w:val="both"/>
    </w:pPr>
    <w:rPr>
      <w:rFonts w:ascii="Calibri" w:eastAsia="Calibri" w:hAnsi="Calibri"/>
      <w:sz w:val="9"/>
    </w:rPr>
  </w:style>
  <w:style w:type="paragraph" w:customStyle="1" w:styleId="54">
    <w:name w:val="Подпись к картинке (5)"/>
    <w:basedOn w:val="Normal"/>
    <w:link w:val="53"/>
    <w:uiPriority w:val="99"/>
    <w:rsid w:val="00EB20EF"/>
    <w:pPr>
      <w:shd w:val="clear" w:color="auto" w:fill="FFFFFF"/>
      <w:spacing w:line="317" w:lineRule="exact"/>
      <w:jc w:val="center"/>
    </w:pPr>
    <w:rPr>
      <w:rFonts w:ascii="Calibri" w:eastAsia="Calibri" w:hAnsi="Calibri"/>
      <w:sz w:val="23"/>
    </w:rPr>
  </w:style>
  <w:style w:type="paragraph" w:customStyle="1" w:styleId="2f2">
    <w:name w:val="Заголовок №2"/>
    <w:basedOn w:val="Normal"/>
    <w:link w:val="2f1"/>
    <w:uiPriority w:val="99"/>
    <w:rsid w:val="00EB20EF"/>
    <w:pPr>
      <w:shd w:val="clear" w:color="auto" w:fill="FFFFFF"/>
      <w:spacing w:before="480" w:line="240" w:lineRule="atLeast"/>
      <w:outlineLvl w:val="1"/>
    </w:pPr>
    <w:rPr>
      <w:rFonts w:ascii="Tahoma" w:eastAsia="Calibri" w:hAnsi="Tahoma"/>
      <w:noProof/>
      <w:spacing w:val="-70"/>
      <w:w w:val="200"/>
      <w:sz w:val="74"/>
    </w:rPr>
  </w:style>
  <w:style w:type="paragraph" w:customStyle="1" w:styleId="133">
    <w:name w:val="Заголовок №1 (3)"/>
    <w:basedOn w:val="Normal"/>
    <w:link w:val="132"/>
    <w:uiPriority w:val="99"/>
    <w:rsid w:val="00EB20EF"/>
    <w:pPr>
      <w:shd w:val="clear" w:color="auto" w:fill="FFFFFF"/>
      <w:spacing w:before="360" w:after="360" w:line="240" w:lineRule="atLeast"/>
      <w:outlineLvl w:val="0"/>
    </w:pPr>
    <w:rPr>
      <w:rFonts w:ascii="Tahoma" w:eastAsia="Calibri" w:hAnsi="Tahoma"/>
      <w:spacing w:val="-70"/>
      <w:w w:val="200"/>
      <w:sz w:val="74"/>
    </w:rPr>
  </w:style>
  <w:style w:type="paragraph" w:customStyle="1" w:styleId="281">
    <w:name w:val="Основной текст (28)1"/>
    <w:basedOn w:val="Normal"/>
    <w:link w:val="280"/>
    <w:uiPriority w:val="99"/>
    <w:rsid w:val="00EB20EF"/>
    <w:pPr>
      <w:shd w:val="clear" w:color="auto" w:fill="FFFFFF"/>
      <w:spacing w:before="240" w:after="420" w:line="240" w:lineRule="atLeast"/>
    </w:pPr>
    <w:rPr>
      <w:rFonts w:ascii="Tahoma" w:eastAsia="Calibri" w:hAnsi="Tahoma"/>
      <w:spacing w:val="-70"/>
      <w:w w:val="200"/>
      <w:sz w:val="74"/>
    </w:rPr>
  </w:style>
  <w:style w:type="paragraph" w:customStyle="1" w:styleId="422">
    <w:name w:val="Заголовок №4 (2)"/>
    <w:basedOn w:val="Normal"/>
    <w:link w:val="421"/>
    <w:uiPriority w:val="99"/>
    <w:rsid w:val="00EB20EF"/>
    <w:pPr>
      <w:shd w:val="clear" w:color="auto" w:fill="FFFFFF"/>
      <w:spacing w:before="120" w:line="379" w:lineRule="exact"/>
      <w:outlineLvl w:val="3"/>
    </w:pPr>
    <w:rPr>
      <w:rFonts w:ascii="Tahoma" w:eastAsia="Calibri" w:hAnsi="Tahoma"/>
      <w:b/>
      <w:sz w:val="21"/>
    </w:rPr>
  </w:style>
  <w:style w:type="paragraph" w:customStyle="1" w:styleId="291">
    <w:name w:val="Основной текст (29)1"/>
    <w:basedOn w:val="Normal"/>
    <w:link w:val="290"/>
    <w:uiPriority w:val="99"/>
    <w:rsid w:val="00EB20EF"/>
    <w:pPr>
      <w:shd w:val="clear" w:color="auto" w:fill="FFFFFF"/>
      <w:spacing w:line="379" w:lineRule="exact"/>
    </w:pPr>
    <w:rPr>
      <w:rFonts w:ascii="Calibri" w:eastAsia="Calibri" w:hAnsi="Calibri"/>
      <w:sz w:val="19"/>
    </w:rPr>
  </w:style>
  <w:style w:type="paragraph" w:customStyle="1" w:styleId="301">
    <w:name w:val="Основной текст (30)1"/>
    <w:basedOn w:val="Normal"/>
    <w:link w:val="300"/>
    <w:uiPriority w:val="99"/>
    <w:rsid w:val="00EB20EF"/>
    <w:pPr>
      <w:shd w:val="clear" w:color="auto" w:fill="FFFFFF"/>
      <w:spacing w:before="120" w:after="120" w:line="115" w:lineRule="exact"/>
      <w:jc w:val="both"/>
    </w:pPr>
    <w:rPr>
      <w:rFonts w:ascii="Calibri" w:eastAsia="Calibri" w:hAnsi="Calibri"/>
      <w:sz w:val="18"/>
    </w:rPr>
  </w:style>
  <w:style w:type="paragraph" w:customStyle="1" w:styleId="73">
    <w:name w:val="Подпись к картинке (7)"/>
    <w:basedOn w:val="Normal"/>
    <w:link w:val="72"/>
    <w:uiPriority w:val="99"/>
    <w:rsid w:val="00EB20EF"/>
    <w:pPr>
      <w:shd w:val="clear" w:color="auto" w:fill="FFFFFF"/>
      <w:spacing w:line="240" w:lineRule="atLeast"/>
    </w:pPr>
    <w:rPr>
      <w:rFonts w:ascii="Calibri" w:eastAsia="Calibri" w:hAnsi="Calibri"/>
      <w:sz w:val="19"/>
    </w:rPr>
  </w:style>
  <w:style w:type="paragraph" w:customStyle="1" w:styleId="810">
    <w:name w:val="Подпись к картинке (8)1"/>
    <w:basedOn w:val="Normal"/>
    <w:link w:val="81"/>
    <w:uiPriority w:val="99"/>
    <w:rsid w:val="00EB20EF"/>
    <w:pPr>
      <w:shd w:val="clear" w:color="auto" w:fill="FFFFFF"/>
      <w:spacing w:line="240" w:lineRule="atLeast"/>
    </w:pPr>
    <w:rPr>
      <w:rFonts w:ascii="Calibri" w:eastAsia="Calibri" w:hAnsi="Calibri"/>
      <w:sz w:val="19"/>
    </w:rPr>
  </w:style>
  <w:style w:type="paragraph" w:customStyle="1" w:styleId="93">
    <w:name w:val="Подпись к картинке (9)"/>
    <w:basedOn w:val="Normal"/>
    <w:link w:val="92"/>
    <w:uiPriority w:val="99"/>
    <w:rsid w:val="00EB20EF"/>
    <w:pPr>
      <w:shd w:val="clear" w:color="auto" w:fill="FFFFFF"/>
      <w:spacing w:line="240" w:lineRule="atLeast"/>
    </w:pPr>
    <w:rPr>
      <w:rFonts w:ascii="Calibri" w:eastAsia="Calibri" w:hAnsi="Calibri"/>
      <w:b/>
      <w:sz w:val="16"/>
    </w:rPr>
  </w:style>
  <w:style w:type="paragraph" w:customStyle="1" w:styleId="361">
    <w:name w:val="Основной текст (36)"/>
    <w:basedOn w:val="Normal"/>
    <w:link w:val="360"/>
    <w:uiPriority w:val="99"/>
    <w:rsid w:val="00EB20EF"/>
    <w:pPr>
      <w:shd w:val="clear" w:color="auto" w:fill="FFFFFF"/>
      <w:spacing w:before="300" w:line="240" w:lineRule="atLeast"/>
    </w:pPr>
    <w:rPr>
      <w:rFonts w:ascii="Arial" w:eastAsia="Calibri" w:hAnsi="Arial"/>
      <w:sz w:val="10"/>
    </w:rPr>
  </w:style>
  <w:style w:type="paragraph" w:customStyle="1" w:styleId="10b">
    <w:name w:val="Подпись к картинке (10)"/>
    <w:basedOn w:val="Normal"/>
    <w:link w:val="10a"/>
    <w:uiPriority w:val="99"/>
    <w:rsid w:val="00EB20EF"/>
    <w:pPr>
      <w:shd w:val="clear" w:color="auto" w:fill="FFFFFF"/>
      <w:spacing w:line="240" w:lineRule="atLeast"/>
    </w:pPr>
    <w:rPr>
      <w:rFonts w:ascii="Arial" w:eastAsia="Calibri" w:hAnsi="Arial"/>
      <w:sz w:val="10"/>
    </w:rPr>
  </w:style>
  <w:style w:type="paragraph" w:customStyle="1" w:styleId="323">
    <w:name w:val="Основной текст (32)"/>
    <w:basedOn w:val="Normal"/>
    <w:link w:val="322"/>
    <w:uiPriority w:val="99"/>
    <w:rsid w:val="00EB20EF"/>
    <w:pPr>
      <w:shd w:val="clear" w:color="auto" w:fill="FFFFFF"/>
      <w:spacing w:line="240" w:lineRule="atLeast"/>
    </w:pPr>
    <w:rPr>
      <w:rFonts w:ascii="Tahoma" w:eastAsia="Calibri" w:hAnsi="Tahoma"/>
      <w:sz w:val="15"/>
    </w:rPr>
  </w:style>
  <w:style w:type="paragraph" w:customStyle="1" w:styleId="3110">
    <w:name w:val="Основной текст (31)1"/>
    <w:basedOn w:val="Normal"/>
    <w:link w:val="311"/>
    <w:uiPriority w:val="99"/>
    <w:rsid w:val="00EB20EF"/>
    <w:pPr>
      <w:shd w:val="clear" w:color="auto" w:fill="FFFFFF"/>
      <w:spacing w:line="240" w:lineRule="atLeast"/>
    </w:pPr>
    <w:rPr>
      <w:rFonts w:ascii="Calibri" w:eastAsia="Calibri" w:hAnsi="Calibri"/>
      <w:b/>
      <w:sz w:val="25"/>
    </w:rPr>
  </w:style>
  <w:style w:type="paragraph" w:customStyle="1" w:styleId="331">
    <w:name w:val="Основной текст (33)"/>
    <w:basedOn w:val="Normal"/>
    <w:link w:val="330"/>
    <w:uiPriority w:val="99"/>
    <w:rsid w:val="00EB20EF"/>
    <w:pPr>
      <w:shd w:val="clear" w:color="auto" w:fill="FFFFFF"/>
      <w:spacing w:line="120" w:lineRule="exact"/>
      <w:jc w:val="right"/>
    </w:pPr>
    <w:rPr>
      <w:rFonts w:ascii="Tahoma" w:eastAsia="Calibri" w:hAnsi="Tahoma"/>
      <w:noProof/>
      <w:sz w:val="30"/>
    </w:rPr>
  </w:style>
  <w:style w:type="paragraph" w:customStyle="1" w:styleId="341">
    <w:name w:val="Основной текст (34)"/>
    <w:basedOn w:val="Normal"/>
    <w:link w:val="340"/>
    <w:uiPriority w:val="99"/>
    <w:rsid w:val="00EB20EF"/>
    <w:pPr>
      <w:shd w:val="clear" w:color="auto" w:fill="FFFFFF"/>
      <w:spacing w:after="1560" w:line="163" w:lineRule="exact"/>
      <w:jc w:val="both"/>
    </w:pPr>
    <w:rPr>
      <w:rFonts w:ascii="Arial" w:eastAsia="Calibri" w:hAnsi="Arial"/>
      <w:sz w:val="13"/>
    </w:rPr>
  </w:style>
  <w:style w:type="paragraph" w:customStyle="1" w:styleId="351">
    <w:name w:val="Основной текст (35)"/>
    <w:basedOn w:val="Normal"/>
    <w:link w:val="350"/>
    <w:uiPriority w:val="99"/>
    <w:rsid w:val="00EB20EF"/>
    <w:pPr>
      <w:shd w:val="clear" w:color="auto" w:fill="FFFFFF"/>
      <w:spacing w:before="1560" w:after="300" w:line="240" w:lineRule="atLeast"/>
    </w:pPr>
    <w:rPr>
      <w:rFonts w:ascii="Tahoma" w:eastAsia="Calibri" w:hAnsi="Tahoma"/>
      <w:b/>
      <w:sz w:val="14"/>
    </w:rPr>
  </w:style>
  <w:style w:type="paragraph" w:customStyle="1" w:styleId="371">
    <w:name w:val="Основной текст (37)"/>
    <w:basedOn w:val="Normal"/>
    <w:link w:val="370"/>
    <w:uiPriority w:val="99"/>
    <w:rsid w:val="00EB20EF"/>
    <w:pPr>
      <w:shd w:val="clear" w:color="auto" w:fill="FFFFFF"/>
      <w:spacing w:before="300" w:after="180" w:line="240" w:lineRule="atLeast"/>
    </w:pPr>
    <w:rPr>
      <w:rFonts w:ascii="Arial" w:eastAsia="Calibri" w:hAnsi="Arial"/>
      <w:sz w:val="15"/>
    </w:rPr>
  </w:style>
  <w:style w:type="paragraph" w:customStyle="1" w:styleId="381">
    <w:name w:val="Основной текст (38)"/>
    <w:basedOn w:val="Normal"/>
    <w:link w:val="380"/>
    <w:uiPriority w:val="99"/>
    <w:rsid w:val="00EB20EF"/>
    <w:pPr>
      <w:shd w:val="clear" w:color="auto" w:fill="FFFFFF"/>
      <w:spacing w:before="1020" w:after="300" w:line="240" w:lineRule="atLeast"/>
    </w:pPr>
    <w:rPr>
      <w:rFonts w:ascii="Tahoma" w:eastAsia="Calibri" w:hAnsi="Tahoma"/>
      <w:b/>
      <w:sz w:val="16"/>
    </w:rPr>
  </w:style>
  <w:style w:type="paragraph" w:customStyle="1" w:styleId="3f4">
    <w:name w:val="Оглавление (3)"/>
    <w:basedOn w:val="Normal"/>
    <w:link w:val="3f3"/>
    <w:uiPriority w:val="99"/>
    <w:rsid w:val="00EB20EF"/>
    <w:pPr>
      <w:shd w:val="clear" w:color="auto" w:fill="FFFFFF"/>
      <w:spacing w:line="240" w:lineRule="exact"/>
      <w:ind w:firstLine="760"/>
      <w:jc w:val="both"/>
    </w:pPr>
    <w:rPr>
      <w:rFonts w:ascii="Arial" w:eastAsia="Calibri" w:hAnsi="Arial"/>
      <w:sz w:val="13"/>
    </w:rPr>
  </w:style>
  <w:style w:type="paragraph" w:customStyle="1" w:styleId="413">
    <w:name w:val="Заголовок №41"/>
    <w:basedOn w:val="Normal"/>
    <w:link w:val="4a"/>
    <w:uiPriority w:val="99"/>
    <w:rsid w:val="00EB20EF"/>
    <w:pPr>
      <w:shd w:val="clear" w:color="auto" w:fill="FFFFFF"/>
      <w:spacing w:line="312" w:lineRule="exact"/>
      <w:outlineLvl w:val="3"/>
    </w:pPr>
    <w:rPr>
      <w:rFonts w:ascii="Calibri" w:eastAsia="Calibri" w:hAnsi="Calibri"/>
      <w:b/>
      <w:sz w:val="25"/>
    </w:rPr>
  </w:style>
  <w:style w:type="paragraph" w:customStyle="1" w:styleId="414">
    <w:name w:val="Оглавление (4)1"/>
    <w:basedOn w:val="Normal"/>
    <w:link w:val="4c"/>
    <w:uiPriority w:val="99"/>
    <w:rsid w:val="00EB20EF"/>
    <w:pPr>
      <w:shd w:val="clear" w:color="auto" w:fill="FFFFFF"/>
      <w:spacing w:line="312" w:lineRule="exact"/>
    </w:pPr>
    <w:rPr>
      <w:rFonts w:ascii="Calibri" w:eastAsia="Calibri" w:hAnsi="Calibri"/>
      <w:b/>
      <w:sz w:val="25"/>
    </w:rPr>
  </w:style>
  <w:style w:type="paragraph" w:customStyle="1" w:styleId="401">
    <w:name w:val="Основной текст (40)1"/>
    <w:basedOn w:val="Normal"/>
    <w:link w:val="400"/>
    <w:uiPriority w:val="99"/>
    <w:rsid w:val="00EB20EF"/>
    <w:pPr>
      <w:shd w:val="clear" w:color="auto" w:fill="FFFFFF"/>
      <w:spacing w:line="240" w:lineRule="atLeast"/>
    </w:pPr>
    <w:rPr>
      <w:rFonts w:ascii="Calibri" w:eastAsia="Calibri" w:hAnsi="Calibri"/>
      <w:sz w:val="25"/>
    </w:rPr>
  </w:style>
  <w:style w:type="paragraph" w:customStyle="1" w:styleId="425">
    <w:name w:val="Основной текст (42)"/>
    <w:basedOn w:val="Normal"/>
    <w:link w:val="424"/>
    <w:uiPriority w:val="99"/>
    <w:rsid w:val="00EB20EF"/>
    <w:pPr>
      <w:shd w:val="clear" w:color="auto" w:fill="FFFFFF"/>
      <w:spacing w:after="120" w:line="240" w:lineRule="atLeast"/>
    </w:pPr>
    <w:rPr>
      <w:rFonts w:ascii="Tahoma" w:eastAsia="Calibri" w:hAnsi="Tahoma"/>
      <w:b/>
      <w:sz w:val="21"/>
    </w:rPr>
  </w:style>
  <w:style w:type="paragraph" w:customStyle="1" w:styleId="4110">
    <w:name w:val="Основной текст (41)1"/>
    <w:basedOn w:val="Normal"/>
    <w:link w:val="415"/>
    <w:uiPriority w:val="99"/>
    <w:rsid w:val="00EB20EF"/>
    <w:pPr>
      <w:shd w:val="clear" w:color="auto" w:fill="FFFFFF"/>
      <w:spacing w:line="240" w:lineRule="atLeast"/>
    </w:pPr>
    <w:rPr>
      <w:rFonts w:ascii="Tahoma" w:eastAsia="Calibri" w:hAnsi="Tahoma"/>
      <w:noProof/>
      <w:sz w:val="30"/>
    </w:rPr>
  </w:style>
  <w:style w:type="paragraph" w:customStyle="1" w:styleId="391">
    <w:name w:val="Основной текст (39)1"/>
    <w:basedOn w:val="Normal"/>
    <w:link w:val="390"/>
    <w:uiPriority w:val="99"/>
    <w:rsid w:val="00EB20EF"/>
    <w:pPr>
      <w:shd w:val="clear" w:color="auto" w:fill="FFFFFF"/>
      <w:spacing w:line="240" w:lineRule="atLeast"/>
    </w:pPr>
    <w:rPr>
      <w:rFonts w:ascii="Tahoma" w:eastAsia="Calibri" w:hAnsi="Tahoma"/>
      <w:noProof/>
      <w:sz w:val="30"/>
    </w:rPr>
  </w:style>
  <w:style w:type="paragraph" w:customStyle="1" w:styleId="512">
    <w:name w:val="Подпись к таблице (5)1"/>
    <w:basedOn w:val="Normal"/>
    <w:link w:val="5a"/>
    <w:uiPriority w:val="99"/>
    <w:rsid w:val="00EB20EF"/>
    <w:pPr>
      <w:shd w:val="clear" w:color="auto" w:fill="FFFFFF"/>
      <w:spacing w:line="240" w:lineRule="atLeast"/>
    </w:pPr>
    <w:rPr>
      <w:rFonts w:ascii="Calibri" w:eastAsia="Calibri" w:hAnsi="Calibri"/>
      <w:sz w:val="25"/>
    </w:rPr>
  </w:style>
  <w:style w:type="paragraph" w:customStyle="1" w:styleId="431">
    <w:name w:val="Основной текст (43)1"/>
    <w:basedOn w:val="Normal"/>
    <w:link w:val="430"/>
    <w:uiPriority w:val="99"/>
    <w:rsid w:val="00EB20EF"/>
    <w:pPr>
      <w:shd w:val="clear" w:color="auto" w:fill="FFFFFF"/>
      <w:spacing w:line="221" w:lineRule="exact"/>
    </w:pPr>
    <w:rPr>
      <w:rFonts w:ascii="Tahoma" w:eastAsia="Calibri" w:hAnsi="Tahoma"/>
      <w:b/>
      <w:sz w:val="17"/>
    </w:rPr>
  </w:style>
  <w:style w:type="paragraph" w:customStyle="1" w:styleId="441">
    <w:name w:val="Основной текст (44)1"/>
    <w:basedOn w:val="Normal"/>
    <w:link w:val="440"/>
    <w:uiPriority w:val="99"/>
    <w:rsid w:val="00EB20EF"/>
    <w:pPr>
      <w:shd w:val="clear" w:color="auto" w:fill="FFFFFF"/>
      <w:spacing w:after="300" w:line="226" w:lineRule="exact"/>
    </w:pPr>
    <w:rPr>
      <w:rFonts w:ascii="Tahoma" w:eastAsia="Calibri" w:hAnsi="Tahoma"/>
      <w:b/>
      <w:i/>
      <w:sz w:val="16"/>
    </w:rPr>
  </w:style>
  <w:style w:type="paragraph" w:customStyle="1" w:styleId="67">
    <w:name w:val="Подпись к таблице (6)"/>
    <w:basedOn w:val="Normal"/>
    <w:link w:val="66"/>
    <w:uiPriority w:val="99"/>
    <w:rsid w:val="00EB20EF"/>
    <w:pPr>
      <w:shd w:val="clear" w:color="auto" w:fill="FFFFFF"/>
      <w:spacing w:line="240" w:lineRule="atLeast"/>
    </w:pPr>
    <w:rPr>
      <w:rFonts w:ascii="Tahoma" w:eastAsia="Calibri" w:hAnsi="Tahoma"/>
      <w:b/>
      <w:sz w:val="17"/>
    </w:rPr>
  </w:style>
  <w:style w:type="character" w:customStyle="1" w:styleId="CaptionChar1">
    <w:name w:val="Caption Char1"/>
    <w:aliases w:val="Знак1 Char,Знак1 Знак Знак Знак Char,Знак1 Знак Знак Char,Таблица - Название объекта Char,!! Object Novogor !! Char,Caption Char Char,Caption Char1 Char1 Char Char Char,Caption Char Char2 Char1 Char Char Char,Знак13 Char"/>
    <w:link w:val="Caption"/>
    <w:uiPriority w:val="99"/>
    <w:locked/>
    <w:rsid w:val="00EB20EF"/>
    <w:rPr>
      <w:rFonts w:ascii="Times New Roman" w:hAnsi="Times New Roman"/>
      <w:b/>
      <w:sz w:val="22"/>
    </w:rPr>
  </w:style>
  <w:style w:type="character" w:customStyle="1" w:styleId="ListParagraphChar">
    <w:name w:val="List Paragraph Char"/>
    <w:aliases w:val="Варианты ответов Char"/>
    <w:link w:val="ListParagraph"/>
    <w:uiPriority w:val="99"/>
    <w:locked/>
    <w:rsid w:val="00EB20EF"/>
    <w:rPr>
      <w:sz w:val="22"/>
      <w:lang w:eastAsia="en-US"/>
    </w:rPr>
  </w:style>
  <w:style w:type="character" w:customStyle="1" w:styleId="afd">
    <w:name w:val="_Обычный Знак"/>
    <w:link w:val="afe"/>
    <w:uiPriority w:val="99"/>
    <w:locked/>
    <w:rsid w:val="00EB20EF"/>
    <w:rPr>
      <w:sz w:val="24"/>
    </w:rPr>
  </w:style>
  <w:style w:type="paragraph" w:customStyle="1" w:styleId="afe">
    <w:name w:val="_Обычный"/>
    <w:basedOn w:val="Normal"/>
    <w:link w:val="afd"/>
    <w:uiPriority w:val="99"/>
    <w:rsid w:val="00EB20EF"/>
    <w:pPr>
      <w:ind w:firstLine="709"/>
      <w:jc w:val="both"/>
    </w:pPr>
    <w:rPr>
      <w:rFonts w:ascii="Calibri" w:eastAsia="Calibri" w:hAnsi="Calibri"/>
      <w:sz w:val="24"/>
    </w:rPr>
  </w:style>
  <w:style w:type="paragraph" w:customStyle="1" w:styleId="Default">
    <w:name w:val="Default"/>
    <w:uiPriority w:val="99"/>
    <w:rsid w:val="00EB20EF"/>
    <w:pPr>
      <w:autoSpaceDE w:val="0"/>
      <w:autoSpaceDN w:val="0"/>
      <w:adjustRightInd w:val="0"/>
    </w:pPr>
    <w:rPr>
      <w:rFonts w:ascii="Times New Roman" w:eastAsia="Times New Roman" w:hAnsi="Times New Roman"/>
      <w:color w:val="000000"/>
      <w:sz w:val="24"/>
      <w:szCs w:val="24"/>
    </w:rPr>
  </w:style>
  <w:style w:type="paragraph" w:customStyle="1" w:styleId="1f">
    <w:name w:val="Маркированный список 1"/>
    <w:basedOn w:val="Normal"/>
    <w:uiPriority w:val="99"/>
    <w:rsid w:val="00EB20EF"/>
    <w:pPr>
      <w:tabs>
        <w:tab w:val="num" w:pos="1080"/>
      </w:tabs>
      <w:spacing w:line="360" w:lineRule="auto"/>
      <w:ind w:left="1080" w:hanging="360"/>
      <w:jc w:val="both"/>
    </w:pPr>
    <w:rPr>
      <w:rFonts w:ascii="Arial" w:hAnsi="Arial" w:cs="Arial"/>
      <w:sz w:val="24"/>
      <w:szCs w:val="24"/>
    </w:rPr>
  </w:style>
  <w:style w:type="paragraph" w:customStyle="1" w:styleId="ConsNormal">
    <w:name w:val="ConsNormal"/>
    <w:uiPriority w:val="99"/>
    <w:rsid w:val="00EB20EF"/>
    <w:pPr>
      <w:widowControl w:val="0"/>
      <w:autoSpaceDE w:val="0"/>
      <w:autoSpaceDN w:val="0"/>
      <w:adjustRightInd w:val="0"/>
      <w:ind w:firstLine="720"/>
    </w:pPr>
    <w:rPr>
      <w:rFonts w:ascii="Arial" w:eastAsia="Times New Roman" w:hAnsi="Arial" w:cs="Arial"/>
      <w:sz w:val="20"/>
      <w:szCs w:val="20"/>
    </w:rPr>
  </w:style>
  <w:style w:type="paragraph" w:customStyle="1" w:styleId="S8">
    <w:name w:val="S_Обложка_проект"/>
    <w:basedOn w:val="Normal"/>
    <w:uiPriority w:val="99"/>
    <w:rsid w:val="00EB20EF"/>
    <w:pPr>
      <w:spacing w:line="360" w:lineRule="auto"/>
      <w:ind w:left="3240"/>
      <w:jc w:val="right"/>
    </w:pPr>
    <w:rPr>
      <w:caps/>
      <w:sz w:val="24"/>
      <w:szCs w:val="24"/>
    </w:rPr>
  </w:style>
  <w:style w:type="character" w:customStyle="1" w:styleId="2f4">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uiPriority w:val="99"/>
    <w:locked/>
    <w:rsid w:val="00EB20EF"/>
  </w:style>
  <w:style w:type="paragraph" w:customStyle="1" w:styleId="xl72">
    <w:name w:val="xl72"/>
    <w:basedOn w:val="a8"/>
    <w:uiPriority w:val="99"/>
    <w:rsid w:val="00EB20EF"/>
  </w:style>
  <w:style w:type="paragraph" w:customStyle="1" w:styleId="font5">
    <w:name w:val="font5"/>
    <w:basedOn w:val="Normal"/>
    <w:uiPriority w:val="99"/>
    <w:rsid w:val="00EB20EF"/>
    <w:pPr>
      <w:spacing w:before="100" w:beforeAutospacing="1" w:after="100" w:afterAutospacing="1"/>
    </w:pPr>
  </w:style>
  <w:style w:type="paragraph" w:customStyle="1" w:styleId="font6">
    <w:name w:val="font6"/>
    <w:basedOn w:val="Normal"/>
    <w:uiPriority w:val="99"/>
    <w:rsid w:val="00EB20EF"/>
    <w:pPr>
      <w:spacing w:before="100" w:beforeAutospacing="1" w:after="100" w:afterAutospacing="1"/>
    </w:pPr>
    <w:rPr>
      <w:u w:val="single"/>
    </w:rPr>
  </w:style>
  <w:style w:type="paragraph" w:customStyle="1" w:styleId="font7">
    <w:name w:val="font7"/>
    <w:basedOn w:val="Normal"/>
    <w:uiPriority w:val="99"/>
    <w:rsid w:val="00EB20EF"/>
    <w:pPr>
      <w:spacing w:before="100" w:beforeAutospacing="1" w:after="100" w:afterAutospacing="1"/>
    </w:pPr>
    <w:rPr>
      <w:sz w:val="18"/>
      <w:szCs w:val="18"/>
    </w:rPr>
  </w:style>
  <w:style w:type="paragraph" w:customStyle="1" w:styleId="font8">
    <w:name w:val="font8"/>
    <w:basedOn w:val="Normal"/>
    <w:uiPriority w:val="99"/>
    <w:rsid w:val="00EB20EF"/>
    <w:pPr>
      <w:spacing w:before="100" w:beforeAutospacing="1" w:after="100" w:afterAutospacing="1"/>
    </w:pPr>
    <w:rPr>
      <w:sz w:val="18"/>
      <w:szCs w:val="18"/>
      <w:u w:val="single"/>
    </w:rPr>
  </w:style>
  <w:style w:type="paragraph" w:customStyle="1" w:styleId="font9">
    <w:name w:val="font9"/>
    <w:basedOn w:val="Normal"/>
    <w:uiPriority w:val="99"/>
    <w:rsid w:val="00EB20EF"/>
    <w:pPr>
      <w:spacing w:before="100" w:beforeAutospacing="1" w:after="100" w:afterAutospacing="1"/>
    </w:pPr>
  </w:style>
  <w:style w:type="paragraph" w:customStyle="1" w:styleId="xl65">
    <w:name w:val="xl65"/>
    <w:basedOn w:val="Normal"/>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6">
    <w:name w:val="xl66"/>
    <w:basedOn w:val="Normal"/>
    <w:uiPriority w:val="99"/>
    <w:rsid w:val="00EB20EF"/>
    <w:pPr>
      <w:spacing w:before="100" w:beforeAutospacing="1" w:after="100" w:afterAutospacing="1"/>
    </w:pPr>
    <w:rPr>
      <w:sz w:val="24"/>
      <w:szCs w:val="24"/>
    </w:rPr>
  </w:style>
  <w:style w:type="paragraph" w:customStyle="1" w:styleId="xl67">
    <w:name w:val="xl67"/>
    <w:basedOn w:val="Normal"/>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8">
    <w:name w:val="xl68"/>
    <w:basedOn w:val="Normal"/>
    <w:uiPriority w:val="99"/>
    <w:rsid w:val="00EB20EF"/>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9">
    <w:name w:val="xl69"/>
    <w:basedOn w:val="Normal"/>
    <w:uiPriority w:val="99"/>
    <w:rsid w:val="00EB20EF"/>
    <w:pPr>
      <w:pBdr>
        <w:top w:val="single" w:sz="4" w:space="0" w:color="auto"/>
        <w:bottom w:val="single" w:sz="4" w:space="0" w:color="auto"/>
      </w:pBdr>
      <w:spacing w:before="100" w:beforeAutospacing="1" w:after="100" w:afterAutospacing="1"/>
    </w:pPr>
    <w:rPr>
      <w:sz w:val="24"/>
      <w:szCs w:val="24"/>
    </w:rPr>
  </w:style>
  <w:style w:type="paragraph" w:customStyle="1" w:styleId="xl70">
    <w:name w:val="xl70"/>
    <w:basedOn w:val="Normal"/>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1">
    <w:name w:val="xl71"/>
    <w:basedOn w:val="Normal"/>
    <w:uiPriority w:val="99"/>
    <w:rsid w:val="00EB20EF"/>
    <w:pPr>
      <w:pBdr>
        <w:left w:val="single" w:sz="4" w:space="0" w:color="auto"/>
        <w:right w:val="single" w:sz="4" w:space="0" w:color="auto"/>
      </w:pBdr>
      <w:spacing w:before="100" w:beforeAutospacing="1" w:after="100" w:afterAutospacing="1"/>
    </w:pPr>
    <w:rPr>
      <w:sz w:val="24"/>
      <w:szCs w:val="24"/>
    </w:rPr>
  </w:style>
  <w:style w:type="paragraph" w:customStyle="1" w:styleId="xl73">
    <w:name w:val="xl73"/>
    <w:basedOn w:val="Normal"/>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Normal"/>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75">
    <w:name w:val="xl75"/>
    <w:basedOn w:val="Normal"/>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76">
    <w:name w:val="xl76"/>
    <w:basedOn w:val="Normal"/>
    <w:uiPriority w:val="99"/>
    <w:rsid w:val="00EB20EF"/>
    <w:pPr>
      <w:pBdr>
        <w:top w:val="single" w:sz="4" w:space="0" w:color="auto"/>
        <w:bottom w:val="single" w:sz="4" w:space="0" w:color="auto"/>
      </w:pBdr>
      <w:spacing w:before="100" w:beforeAutospacing="1" w:after="100" w:afterAutospacing="1"/>
      <w:jc w:val="center"/>
    </w:pPr>
    <w:rPr>
      <w:sz w:val="24"/>
      <w:szCs w:val="24"/>
    </w:rPr>
  </w:style>
  <w:style w:type="paragraph" w:customStyle="1" w:styleId="xl77">
    <w:name w:val="xl77"/>
    <w:basedOn w:val="Normal"/>
    <w:uiPriority w:val="99"/>
    <w:rsid w:val="00EB20EF"/>
    <w:pPr>
      <w:spacing w:before="100" w:beforeAutospacing="1" w:after="100" w:afterAutospacing="1"/>
      <w:jc w:val="center"/>
    </w:pPr>
    <w:rPr>
      <w:sz w:val="24"/>
      <w:szCs w:val="24"/>
    </w:rPr>
  </w:style>
  <w:style w:type="paragraph" w:customStyle="1" w:styleId="xl78">
    <w:name w:val="xl78"/>
    <w:basedOn w:val="Normal"/>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79">
    <w:name w:val="xl79"/>
    <w:basedOn w:val="Normal"/>
    <w:uiPriority w:val="99"/>
    <w:rsid w:val="00EB20EF"/>
    <w:pPr>
      <w:pBdr>
        <w:top w:val="single" w:sz="4" w:space="0" w:color="auto"/>
        <w:left w:val="single" w:sz="4" w:space="0" w:color="auto"/>
        <w:right w:val="single" w:sz="4" w:space="0" w:color="auto"/>
      </w:pBdr>
      <w:spacing w:before="100" w:beforeAutospacing="1" w:after="100" w:afterAutospacing="1"/>
      <w:textAlignment w:val="center"/>
    </w:pPr>
    <w:rPr>
      <w:rFonts w:ascii="Times New Roman CYR" w:hAnsi="Times New Roman CYR"/>
      <w:sz w:val="24"/>
      <w:szCs w:val="24"/>
    </w:rPr>
  </w:style>
  <w:style w:type="paragraph" w:customStyle="1" w:styleId="xl80">
    <w:name w:val="xl80"/>
    <w:basedOn w:val="Normal"/>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81">
    <w:name w:val="xl81"/>
    <w:basedOn w:val="Normal"/>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82">
    <w:name w:val="xl82"/>
    <w:basedOn w:val="Normal"/>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u w:val="single"/>
    </w:rPr>
  </w:style>
  <w:style w:type="paragraph" w:customStyle="1" w:styleId="xl83">
    <w:name w:val="xl83"/>
    <w:basedOn w:val="Normal"/>
    <w:uiPriority w:val="99"/>
    <w:rsid w:val="00EB20EF"/>
    <w:pPr>
      <w:pBdr>
        <w:left w:val="single" w:sz="4" w:space="0" w:color="auto"/>
        <w:right w:val="single" w:sz="4" w:space="0" w:color="auto"/>
      </w:pBdr>
      <w:spacing w:before="100" w:beforeAutospacing="1" w:after="100" w:afterAutospacing="1"/>
      <w:jc w:val="center"/>
    </w:pPr>
    <w:rPr>
      <w:b/>
      <w:bCs/>
      <w:sz w:val="16"/>
      <w:szCs w:val="16"/>
    </w:rPr>
  </w:style>
  <w:style w:type="paragraph" w:customStyle="1" w:styleId="xl84">
    <w:name w:val="xl84"/>
    <w:basedOn w:val="Normal"/>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5">
    <w:name w:val="xl85"/>
    <w:basedOn w:val="Normal"/>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86">
    <w:name w:val="xl86"/>
    <w:basedOn w:val="Normal"/>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7">
    <w:name w:val="xl87"/>
    <w:basedOn w:val="Normal"/>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8">
    <w:name w:val="xl88"/>
    <w:basedOn w:val="Normal"/>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9">
    <w:name w:val="xl89"/>
    <w:basedOn w:val="Normal"/>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0">
    <w:name w:val="xl90"/>
    <w:basedOn w:val="Normal"/>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1">
    <w:name w:val="xl91"/>
    <w:basedOn w:val="Normal"/>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2">
    <w:name w:val="xl92"/>
    <w:basedOn w:val="Normal"/>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3">
    <w:name w:val="xl93"/>
    <w:basedOn w:val="Normal"/>
    <w:uiPriority w:val="99"/>
    <w:rsid w:val="00EB20EF"/>
    <w:pPr>
      <w:pBdr>
        <w:top w:val="single" w:sz="4" w:space="0" w:color="auto"/>
        <w:bottom w:val="single" w:sz="4" w:space="0" w:color="auto"/>
      </w:pBdr>
      <w:shd w:val="clear" w:color="000000" w:fill="FFFFFF"/>
      <w:spacing w:before="100" w:beforeAutospacing="1" w:after="100" w:afterAutospacing="1"/>
    </w:pPr>
    <w:rPr>
      <w:sz w:val="24"/>
      <w:szCs w:val="24"/>
    </w:rPr>
  </w:style>
  <w:style w:type="paragraph" w:customStyle="1" w:styleId="xl94">
    <w:name w:val="xl94"/>
    <w:basedOn w:val="Normal"/>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95">
    <w:name w:val="xl95"/>
    <w:basedOn w:val="Normal"/>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6">
    <w:name w:val="xl96"/>
    <w:basedOn w:val="Normal"/>
    <w:uiPriority w:val="99"/>
    <w:rsid w:val="00EB20EF"/>
    <w:pPr>
      <w:shd w:val="clear" w:color="000000" w:fill="FFFFFF"/>
      <w:spacing w:before="100" w:beforeAutospacing="1" w:after="100" w:afterAutospacing="1"/>
    </w:pPr>
    <w:rPr>
      <w:sz w:val="24"/>
      <w:szCs w:val="24"/>
    </w:rPr>
  </w:style>
  <w:style w:type="paragraph" w:customStyle="1" w:styleId="xl97">
    <w:name w:val="xl97"/>
    <w:basedOn w:val="Normal"/>
    <w:uiPriority w:val="99"/>
    <w:rsid w:val="00EB20EF"/>
    <w:pPr>
      <w:pBdr>
        <w:left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8">
    <w:name w:val="xl98"/>
    <w:basedOn w:val="Normal"/>
    <w:uiPriority w:val="99"/>
    <w:rsid w:val="00EB20EF"/>
    <w:pPr>
      <w:pBdr>
        <w:left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9">
    <w:name w:val="xl99"/>
    <w:basedOn w:val="Normal"/>
    <w:uiPriority w:val="99"/>
    <w:rsid w:val="00EB20EF"/>
    <w:pPr>
      <w:shd w:val="clear" w:color="000000" w:fill="FFFFFF"/>
      <w:spacing w:before="100" w:beforeAutospacing="1" w:after="100" w:afterAutospacing="1"/>
      <w:jc w:val="center"/>
    </w:pPr>
    <w:rPr>
      <w:sz w:val="24"/>
      <w:szCs w:val="24"/>
    </w:rPr>
  </w:style>
  <w:style w:type="paragraph" w:customStyle="1" w:styleId="xl100">
    <w:name w:val="xl100"/>
    <w:basedOn w:val="Normal"/>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101">
    <w:name w:val="xl101"/>
    <w:basedOn w:val="Normal"/>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4"/>
      <w:szCs w:val="24"/>
    </w:rPr>
  </w:style>
  <w:style w:type="paragraph" w:customStyle="1" w:styleId="xl102">
    <w:name w:val="xl102"/>
    <w:basedOn w:val="Normal"/>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03">
    <w:name w:val="xl103"/>
    <w:basedOn w:val="Normal"/>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4">
    <w:name w:val="xl104"/>
    <w:basedOn w:val="Normal"/>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5">
    <w:name w:val="xl105"/>
    <w:basedOn w:val="Normal"/>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6">
    <w:name w:val="xl106"/>
    <w:basedOn w:val="Normal"/>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7">
    <w:name w:val="xl107"/>
    <w:basedOn w:val="Normal"/>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8">
    <w:name w:val="xl108"/>
    <w:basedOn w:val="Normal"/>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09">
    <w:name w:val="xl109"/>
    <w:basedOn w:val="Normal"/>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110">
    <w:name w:val="xl110"/>
    <w:basedOn w:val="Normal"/>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11">
    <w:name w:val="xl111"/>
    <w:basedOn w:val="Normal"/>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4"/>
      <w:szCs w:val="24"/>
    </w:rPr>
  </w:style>
  <w:style w:type="paragraph" w:customStyle="1" w:styleId="xl112">
    <w:name w:val="xl112"/>
    <w:basedOn w:val="Normal"/>
    <w:uiPriority w:val="99"/>
    <w:rsid w:val="00EB20EF"/>
    <w:pPr>
      <w:pBdr>
        <w:left w:val="single" w:sz="4" w:space="0" w:color="auto"/>
        <w:right w:val="single" w:sz="4" w:space="0" w:color="auto"/>
      </w:pBdr>
      <w:spacing w:before="100" w:beforeAutospacing="1" w:after="100" w:afterAutospacing="1"/>
      <w:jc w:val="center"/>
    </w:pPr>
    <w:rPr>
      <w:b/>
      <w:bCs/>
      <w:sz w:val="24"/>
      <w:szCs w:val="24"/>
    </w:rPr>
  </w:style>
  <w:style w:type="paragraph" w:customStyle="1" w:styleId="xl113">
    <w:name w:val="xl113"/>
    <w:basedOn w:val="Normal"/>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4"/>
      <w:szCs w:val="24"/>
    </w:rPr>
  </w:style>
  <w:style w:type="paragraph" w:customStyle="1" w:styleId="xl114">
    <w:name w:val="xl114"/>
    <w:basedOn w:val="Normal"/>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15">
    <w:name w:val="xl115"/>
    <w:basedOn w:val="Normal"/>
    <w:uiPriority w:val="99"/>
    <w:rsid w:val="00EB20EF"/>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16">
    <w:name w:val="xl116"/>
    <w:basedOn w:val="Normal"/>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17">
    <w:name w:val="xl117"/>
    <w:basedOn w:val="Normal"/>
    <w:uiPriority w:val="99"/>
    <w:rsid w:val="00EB20EF"/>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8">
    <w:name w:val="xl118"/>
    <w:basedOn w:val="Normal"/>
    <w:uiPriority w:val="99"/>
    <w:rsid w:val="00EB20EF"/>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9">
    <w:name w:val="xl119"/>
    <w:basedOn w:val="Normal"/>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0">
    <w:name w:val="xl120"/>
    <w:basedOn w:val="Normal"/>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1">
    <w:name w:val="xl121"/>
    <w:basedOn w:val="Normal"/>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pPr>
    <w:rPr>
      <w:sz w:val="28"/>
      <w:szCs w:val="28"/>
    </w:rPr>
  </w:style>
  <w:style w:type="paragraph" w:customStyle="1" w:styleId="xl122">
    <w:name w:val="xl122"/>
    <w:basedOn w:val="Normal"/>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3">
    <w:name w:val="xl123"/>
    <w:basedOn w:val="Normal"/>
    <w:uiPriority w:val="99"/>
    <w:rsid w:val="00EB20EF"/>
    <w:pPr>
      <w:pBdr>
        <w:top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4">
    <w:name w:val="xl124"/>
    <w:basedOn w:val="Normal"/>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5">
    <w:name w:val="xl125"/>
    <w:basedOn w:val="Normal"/>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6">
    <w:name w:val="xl126"/>
    <w:basedOn w:val="Normal"/>
    <w:uiPriority w:val="99"/>
    <w:rsid w:val="00EB20EF"/>
    <w:pPr>
      <w:pBdr>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7">
    <w:name w:val="xl127"/>
    <w:basedOn w:val="Normal"/>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8">
    <w:name w:val="xl128"/>
    <w:basedOn w:val="Normal"/>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29">
    <w:name w:val="xl129"/>
    <w:basedOn w:val="Normal"/>
    <w:uiPriority w:val="99"/>
    <w:rsid w:val="00EB20EF"/>
    <w:pPr>
      <w:pBdr>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0">
    <w:name w:val="xl130"/>
    <w:basedOn w:val="Normal"/>
    <w:uiPriority w:val="99"/>
    <w:rsid w:val="00EB20EF"/>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1">
    <w:name w:val="xl131"/>
    <w:basedOn w:val="Normal"/>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132">
    <w:name w:val="xl132"/>
    <w:basedOn w:val="Normal"/>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133">
    <w:name w:val="xl133"/>
    <w:basedOn w:val="Normal"/>
    <w:uiPriority w:val="99"/>
    <w:rsid w:val="00EB20EF"/>
    <w:pPr>
      <w:pBdr>
        <w:top w:val="single" w:sz="4" w:space="0" w:color="auto"/>
        <w:left w:val="single" w:sz="4" w:space="0" w:color="auto"/>
      </w:pBdr>
      <w:shd w:val="clear" w:color="000000" w:fill="FFFFFF"/>
      <w:spacing w:before="100" w:beforeAutospacing="1" w:after="100" w:afterAutospacing="1"/>
      <w:jc w:val="center"/>
    </w:pPr>
    <w:rPr>
      <w:sz w:val="24"/>
      <w:szCs w:val="24"/>
    </w:rPr>
  </w:style>
  <w:style w:type="paragraph" w:customStyle="1" w:styleId="xl134">
    <w:name w:val="xl134"/>
    <w:basedOn w:val="Normal"/>
    <w:uiPriority w:val="99"/>
    <w:rsid w:val="00EB20EF"/>
    <w:pPr>
      <w:pBdr>
        <w:top w:val="single" w:sz="4" w:space="0" w:color="auto"/>
      </w:pBdr>
      <w:shd w:val="clear" w:color="000000" w:fill="FFFFFF"/>
      <w:spacing w:before="100" w:beforeAutospacing="1" w:after="100" w:afterAutospacing="1"/>
      <w:jc w:val="center"/>
    </w:pPr>
    <w:rPr>
      <w:sz w:val="24"/>
      <w:szCs w:val="24"/>
    </w:rPr>
  </w:style>
  <w:style w:type="paragraph" w:customStyle="1" w:styleId="xl135">
    <w:name w:val="xl135"/>
    <w:basedOn w:val="Normal"/>
    <w:uiPriority w:val="99"/>
    <w:rsid w:val="00EB20EF"/>
    <w:pPr>
      <w:pBdr>
        <w:top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36">
    <w:name w:val="xl136"/>
    <w:basedOn w:val="Normal"/>
    <w:uiPriority w:val="99"/>
    <w:rsid w:val="00EB20EF"/>
    <w:pPr>
      <w:pBdr>
        <w:left w:val="single" w:sz="4" w:space="0" w:color="auto"/>
      </w:pBdr>
      <w:shd w:val="clear" w:color="000000" w:fill="FFFFFF"/>
      <w:spacing w:before="100" w:beforeAutospacing="1" w:after="100" w:afterAutospacing="1"/>
      <w:jc w:val="center"/>
    </w:pPr>
    <w:rPr>
      <w:sz w:val="24"/>
      <w:szCs w:val="24"/>
    </w:rPr>
  </w:style>
  <w:style w:type="paragraph" w:customStyle="1" w:styleId="xl137">
    <w:name w:val="xl137"/>
    <w:basedOn w:val="Normal"/>
    <w:uiPriority w:val="99"/>
    <w:rsid w:val="00EB20EF"/>
    <w:pPr>
      <w:pBdr>
        <w:right w:val="single" w:sz="4" w:space="0" w:color="auto"/>
      </w:pBdr>
      <w:shd w:val="clear" w:color="000000" w:fill="FFFFFF"/>
      <w:spacing w:before="100" w:beforeAutospacing="1" w:after="100" w:afterAutospacing="1"/>
      <w:jc w:val="center"/>
    </w:pPr>
    <w:rPr>
      <w:sz w:val="24"/>
      <w:szCs w:val="24"/>
    </w:rPr>
  </w:style>
  <w:style w:type="paragraph" w:customStyle="1" w:styleId="xl138">
    <w:name w:val="xl138"/>
    <w:basedOn w:val="Normal"/>
    <w:uiPriority w:val="99"/>
    <w:rsid w:val="00EB20EF"/>
    <w:pPr>
      <w:pBdr>
        <w:left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139">
    <w:name w:val="xl139"/>
    <w:basedOn w:val="Normal"/>
    <w:uiPriority w:val="99"/>
    <w:rsid w:val="00EB20EF"/>
    <w:pPr>
      <w:pBdr>
        <w:bottom w:val="single" w:sz="4" w:space="0" w:color="auto"/>
      </w:pBdr>
      <w:shd w:val="clear" w:color="000000" w:fill="FFFFFF"/>
      <w:spacing w:before="100" w:beforeAutospacing="1" w:after="100" w:afterAutospacing="1"/>
      <w:jc w:val="center"/>
    </w:pPr>
    <w:rPr>
      <w:sz w:val="24"/>
      <w:szCs w:val="24"/>
    </w:rPr>
  </w:style>
  <w:style w:type="paragraph" w:customStyle="1" w:styleId="xl140">
    <w:name w:val="xl140"/>
    <w:basedOn w:val="Normal"/>
    <w:uiPriority w:val="99"/>
    <w:rsid w:val="00EB20EF"/>
    <w:pPr>
      <w:pBdr>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41">
    <w:name w:val="xl141"/>
    <w:basedOn w:val="Normal"/>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42">
    <w:name w:val="xl142"/>
    <w:basedOn w:val="Normal"/>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ConsPlusCell">
    <w:name w:val="ConsPlusCell"/>
    <w:uiPriority w:val="99"/>
    <w:rsid w:val="00EB20EF"/>
    <w:pPr>
      <w:widowControl w:val="0"/>
      <w:autoSpaceDE w:val="0"/>
      <w:autoSpaceDN w:val="0"/>
      <w:adjustRightInd w:val="0"/>
    </w:pPr>
    <w:rPr>
      <w:rFonts w:ascii="Arial" w:eastAsia="Times New Roman" w:hAnsi="Arial" w:cs="Arial"/>
      <w:sz w:val="20"/>
      <w:szCs w:val="20"/>
    </w:rPr>
  </w:style>
  <w:style w:type="paragraph" w:customStyle="1" w:styleId="1f0">
    <w:name w:val="Абзац списка1"/>
    <w:basedOn w:val="Normal"/>
    <w:uiPriority w:val="99"/>
    <w:rsid w:val="00EB20EF"/>
    <w:pPr>
      <w:spacing w:after="200" w:line="276" w:lineRule="auto"/>
      <w:ind w:left="720"/>
      <w:contextualSpacing/>
    </w:pPr>
    <w:rPr>
      <w:rFonts w:ascii="Calibri" w:hAnsi="Calibri"/>
      <w:sz w:val="22"/>
      <w:szCs w:val="22"/>
      <w:lang w:eastAsia="en-US"/>
    </w:rPr>
  </w:style>
  <w:style w:type="paragraph" w:customStyle="1" w:styleId="3f6">
    <w:name w:val="книга 3 основной"/>
    <w:basedOn w:val="BodyText"/>
    <w:uiPriority w:val="99"/>
    <w:rsid w:val="00EB20EF"/>
    <w:pPr>
      <w:spacing w:line="240" w:lineRule="auto"/>
      <w:ind w:firstLine="0"/>
    </w:pPr>
    <w:rPr>
      <w:lang w:val="en-US" w:eastAsia="en-US"/>
    </w:rPr>
  </w:style>
  <w:style w:type="paragraph" w:customStyle="1" w:styleId="ConsPlusNonformat">
    <w:name w:val="ConsPlusNonformat"/>
    <w:uiPriority w:val="99"/>
    <w:rsid w:val="00EB20EF"/>
    <w:pPr>
      <w:widowControl w:val="0"/>
      <w:autoSpaceDE w:val="0"/>
      <w:autoSpaceDN w:val="0"/>
      <w:adjustRightInd w:val="0"/>
    </w:pPr>
    <w:rPr>
      <w:rFonts w:ascii="Courier New" w:eastAsia="Times New Roman" w:hAnsi="Courier New" w:cs="Courier New"/>
      <w:sz w:val="20"/>
      <w:szCs w:val="20"/>
    </w:rPr>
  </w:style>
  <w:style w:type="character" w:customStyle="1" w:styleId="aff">
    <w:name w:val="Текст в табл"/>
    <w:uiPriority w:val="99"/>
    <w:rsid w:val="00EB20EF"/>
    <w:rPr>
      <w:rFonts w:ascii="Arial" w:hAnsi="Arial"/>
      <w:sz w:val="16"/>
      <w:lang w:val="ru-RU"/>
    </w:rPr>
  </w:style>
  <w:style w:type="character" w:customStyle="1" w:styleId="aff0">
    <w:name w:val="Обычный в таблице Знак Знак"/>
    <w:uiPriority w:val="99"/>
    <w:rsid w:val="00EB20EF"/>
    <w:rPr>
      <w:sz w:val="24"/>
      <w:lang w:val="ru-RU" w:eastAsia="ar-SA" w:bidi="ar-SA"/>
    </w:rPr>
  </w:style>
  <w:style w:type="paragraph" w:customStyle="1" w:styleId="xl143">
    <w:name w:val="xl143"/>
    <w:basedOn w:val="Normal"/>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44">
    <w:name w:val="xl144"/>
    <w:basedOn w:val="Normal"/>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style>
  <w:style w:type="paragraph" w:customStyle="1" w:styleId="362">
    <w:name w:val="стиль36"/>
    <w:basedOn w:val="Normal"/>
    <w:uiPriority w:val="99"/>
    <w:rsid w:val="00EB20EF"/>
    <w:pPr>
      <w:spacing w:before="100" w:beforeAutospacing="1" w:after="100" w:afterAutospacing="1"/>
    </w:pPr>
    <w:rPr>
      <w:sz w:val="24"/>
      <w:szCs w:val="24"/>
    </w:rPr>
  </w:style>
  <w:style w:type="paragraph" w:customStyle="1" w:styleId="xl145">
    <w:name w:val="xl145"/>
    <w:basedOn w:val="Normal"/>
    <w:uiPriority w:val="99"/>
    <w:rsid w:val="00EB20EF"/>
    <w:pPr>
      <w:pBdr>
        <w:top w:val="single" w:sz="4" w:space="0" w:color="auto"/>
      </w:pBdr>
      <w:shd w:val="clear" w:color="000000" w:fill="FFFFFF"/>
      <w:spacing w:before="100" w:beforeAutospacing="1" w:after="100" w:afterAutospacing="1"/>
      <w:jc w:val="center"/>
      <w:textAlignment w:val="center"/>
    </w:pPr>
  </w:style>
  <w:style w:type="paragraph" w:customStyle="1" w:styleId="xl146">
    <w:name w:val="xl146"/>
    <w:basedOn w:val="Normal"/>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aff1">
    <w:name w:val="Текст таблицы"/>
    <w:basedOn w:val="Normal"/>
    <w:link w:val="aff2"/>
    <w:uiPriority w:val="99"/>
    <w:rsid w:val="00EB20EF"/>
    <w:pPr>
      <w:suppressAutoHyphens/>
      <w:spacing w:line="360" w:lineRule="auto"/>
      <w:jc w:val="center"/>
    </w:pPr>
    <w:rPr>
      <w:sz w:val="22"/>
      <w:lang w:eastAsia="ar-SA"/>
    </w:rPr>
  </w:style>
  <w:style w:type="character" w:customStyle="1" w:styleId="aff2">
    <w:name w:val="Текст таблицы Знак"/>
    <w:link w:val="aff1"/>
    <w:uiPriority w:val="99"/>
    <w:locked/>
    <w:rsid w:val="00EB20EF"/>
    <w:rPr>
      <w:rFonts w:ascii="Times New Roman" w:hAnsi="Times New Roman"/>
      <w:sz w:val="22"/>
      <w:lang w:eastAsia="ar-SA" w:bidi="ar-SA"/>
    </w:rPr>
  </w:style>
  <w:style w:type="paragraph" w:customStyle="1" w:styleId="xl147">
    <w:name w:val="xl147"/>
    <w:basedOn w:val="Normal"/>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style>
  <w:style w:type="paragraph" w:customStyle="1" w:styleId="xl148">
    <w:name w:val="xl148"/>
    <w:basedOn w:val="Normal"/>
    <w:uiPriority w:val="99"/>
    <w:rsid w:val="00EB20EF"/>
    <w:pPr>
      <w:pBdr>
        <w:bottom w:val="single" w:sz="4" w:space="0" w:color="auto"/>
      </w:pBdr>
      <w:shd w:val="clear" w:color="000000" w:fill="FFFFFF"/>
      <w:spacing w:before="100" w:beforeAutospacing="1" w:after="100" w:afterAutospacing="1"/>
      <w:jc w:val="center"/>
      <w:textAlignment w:val="center"/>
    </w:pPr>
  </w:style>
  <w:style w:type="paragraph" w:customStyle="1" w:styleId="xl149">
    <w:name w:val="xl149"/>
    <w:basedOn w:val="Normal"/>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50">
    <w:name w:val="xl150"/>
    <w:basedOn w:val="Normal"/>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textAlignment w:val="top"/>
    </w:pPr>
  </w:style>
  <w:style w:type="paragraph" w:customStyle="1" w:styleId="xl151">
    <w:name w:val="xl151"/>
    <w:basedOn w:val="Normal"/>
    <w:uiPriority w:val="99"/>
    <w:rsid w:val="00EB20EF"/>
    <w:pPr>
      <w:pBdr>
        <w:top w:val="single" w:sz="4" w:space="0" w:color="auto"/>
        <w:bottom w:val="single" w:sz="4" w:space="0" w:color="auto"/>
      </w:pBdr>
      <w:shd w:val="clear" w:color="000000" w:fill="FFFFFF"/>
      <w:spacing w:before="100" w:beforeAutospacing="1" w:after="100" w:afterAutospacing="1"/>
      <w:textAlignment w:val="top"/>
    </w:pPr>
  </w:style>
  <w:style w:type="paragraph" w:customStyle="1" w:styleId="xl152">
    <w:name w:val="xl152"/>
    <w:basedOn w:val="Normal"/>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53">
    <w:name w:val="xl153"/>
    <w:basedOn w:val="Normal"/>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4">
    <w:name w:val="xl154"/>
    <w:basedOn w:val="Normal"/>
    <w:uiPriority w:val="99"/>
    <w:rsid w:val="00EB20EF"/>
    <w:pPr>
      <w:pBdr>
        <w:top w:val="single" w:sz="4" w:space="0" w:color="auto"/>
        <w:bottom w:val="single" w:sz="4" w:space="0" w:color="auto"/>
      </w:pBdr>
      <w:spacing w:before="100" w:beforeAutospacing="1" w:after="100" w:afterAutospacing="1"/>
    </w:pPr>
  </w:style>
  <w:style w:type="paragraph" w:customStyle="1" w:styleId="xl155">
    <w:name w:val="xl155"/>
    <w:basedOn w:val="Normal"/>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6">
    <w:name w:val="xl156"/>
    <w:basedOn w:val="Normal"/>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7">
    <w:name w:val="xl157"/>
    <w:basedOn w:val="Normal"/>
    <w:uiPriority w:val="99"/>
    <w:rsid w:val="00EB20EF"/>
    <w:pPr>
      <w:pBdr>
        <w:top w:val="single" w:sz="4" w:space="0" w:color="auto"/>
        <w:bottom w:val="single" w:sz="4" w:space="0" w:color="auto"/>
      </w:pBdr>
      <w:spacing w:before="100" w:beforeAutospacing="1" w:after="100" w:afterAutospacing="1"/>
    </w:pPr>
  </w:style>
  <w:style w:type="paragraph" w:customStyle="1" w:styleId="xl158">
    <w:name w:val="xl158"/>
    <w:basedOn w:val="Normal"/>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9">
    <w:name w:val="xl159"/>
    <w:basedOn w:val="Normal"/>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pPr>
  </w:style>
  <w:style w:type="paragraph" w:customStyle="1" w:styleId="xl160">
    <w:name w:val="xl160"/>
    <w:basedOn w:val="Normal"/>
    <w:uiPriority w:val="99"/>
    <w:rsid w:val="00EB20EF"/>
    <w:pPr>
      <w:pBdr>
        <w:top w:val="single" w:sz="4" w:space="0" w:color="auto"/>
        <w:bottom w:val="single" w:sz="4" w:space="0" w:color="auto"/>
      </w:pBdr>
      <w:shd w:val="clear" w:color="000000" w:fill="FFFFFF"/>
      <w:spacing w:before="100" w:beforeAutospacing="1" w:after="100" w:afterAutospacing="1"/>
    </w:pPr>
  </w:style>
  <w:style w:type="paragraph" w:customStyle="1" w:styleId="xl161">
    <w:name w:val="xl161"/>
    <w:basedOn w:val="Normal"/>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pPr>
  </w:style>
  <w:style w:type="table" w:customStyle="1" w:styleId="1f1">
    <w:name w:val="Сетка таблицы1"/>
    <w:uiPriority w:val="99"/>
    <w:rsid w:val="00EB20EF"/>
    <w:rPr>
      <w:rFonts w:eastAsia="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3">
    <w:name w:val="_абзац"/>
    <w:basedOn w:val="Normal"/>
    <w:link w:val="aff4"/>
    <w:uiPriority w:val="99"/>
    <w:rsid w:val="00EB20EF"/>
    <w:pPr>
      <w:spacing w:line="276" w:lineRule="auto"/>
      <w:ind w:firstLine="709"/>
      <w:jc w:val="both"/>
    </w:pPr>
    <w:rPr>
      <w:sz w:val="24"/>
    </w:rPr>
  </w:style>
  <w:style w:type="character" w:customStyle="1" w:styleId="aff4">
    <w:name w:val="_абзац Знак"/>
    <w:link w:val="aff3"/>
    <w:uiPriority w:val="99"/>
    <w:locked/>
    <w:rsid w:val="00EB20EF"/>
    <w:rPr>
      <w:rFonts w:ascii="Times New Roman" w:hAnsi="Times New Roman"/>
      <w:sz w:val="24"/>
    </w:rPr>
  </w:style>
  <w:style w:type="character" w:customStyle="1" w:styleId="S9">
    <w:name w:val="S_Маркированный Знак Знак"/>
    <w:basedOn w:val="DefaultParagraphFont"/>
    <w:uiPriority w:val="99"/>
    <w:rsid w:val="00EB20EF"/>
    <w:rPr>
      <w:rFonts w:eastAsia="Times New Roman" w:cs="Times New Roman"/>
      <w:sz w:val="24"/>
      <w:szCs w:val="24"/>
      <w:lang w:eastAsia="en-US"/>
    </w:rPr>
  </w:style>
  <w:style w:type="paragraph" w:customStyle="1" w:styleId="0115">
    <w:name w:val="Стиль уплотненный на  01 пт Междустр.интервал:  точно 15 пт"/>
    <w:basedOn w:val="Normal"/>
    <w:autoRedefine/>
    <w:uiPriority w:val="99"/>
    <w:rsid w:val="00EB20EF"/>
    <w:pPr>
      <w:numPr>
        <w:numId w:val="33"/>
      </w:numPr>
      <w:tabs>
        <w:tab w:val="left" w:pos="992"/>
      </w:tabs>
      <w:ind w:left="0" w:firstLine="709"/>
      <w:jc w:val="both"/>
    </w:pPr>
    <w:rPr>
      <w:spacing w:val="-2"/>
      <w:sz w:val="24"/>
    </w:rPr>
  </w:style>
  <w:style w:type="character" w:customStyle="1" w:styleId="aff5">
    <w:name w:val="Сноска_"/>
    <w:link w:val="aff6"/>
    <w:uiPriority w:val="99"/>
    <w:locked/>
    <w:rsid w:val="00EB20EF"/>
    <w:rPr>
      <w:sz w:val="28"/>
      <w:shd w:val="clear" w:color="auto" w:fill="FFFFFF"/>
    </w:rPr>
  </w:style>
  <w:style w:type="paragraph" w:customStyle="1" w:styleId="aff6">
    <w:name w:val="Сноска"/>
    <w:basedOn w:val="Normal"/>
    <w:link w:val="aff5"/>
    <w:uiPriority w:val="99"/>
    <w:rsid w:val="00EB20EF"/>
    <w:pPr>
      <w:widowControl w:val="0"/>
      <w:shd w:val="clear" w:color="auto" w:fill="FFFFFF"/>
      <w:spacing w:line="346" w:lineRule="exact"/>
      <w:ind w:hanging="360"/>
    </w:pPr>
    <w:rPr>
      <w:rFonts w:ascii="Calibri" w:eastAsia="Calibri" w:hAnsi="Calibri"/>
      <w:sz w:val="28"/>
      <w:szCs w:val="28"/>
    </w:rPr>
  </w:style>
  <w:style w:type="character" w:customStyle="1" w:styleId="wmi-callto">
    <w:name w:val="wmi-callto"/>
    <w:basedOn w:val="DefaultParagraphFont"/>
    <w:uiPriority w:val="99"/>
    <w:rsid w:val="00EB20EF"/>
    <w:rPr>
      <w:rFonts w:cs="Times New Roman"/>
    </w:rPr>
  </w:style>
  <w:style w:type="character" w:customStyle="1" w:styleId="NoSpacingChar">
    <w:name w:val="No Spacing Char"/>
    <w:link w:val="NoSpacing"/>
    <w:uiPriority w:val="99"/>
    <w:locked/>
    <w:rsid w:val="009B15CF"/>
    <w:rPr>
      <w:rFonts w:eastAsia="Times New Roman"/>
      <w:sz w:val="22"/>
    </w:rPr>
  </w:style>
  <w:style w:type="character" w:customStyle="1" w:styleId="417">
    <w:name w:val="Заголовок 4 Знак1"/>
    <w:aliases w:val="Tab_name Знак Знак"/>
    <w:uiPriority w:val="99"/>
    <w:rsid w:val="005E4FB3"/>
    <w:rPr>
      <w:i/>
      <w:sz w:val="24"/>
      <w:lang w:eastAsia="zh-CN"/>
    </w:rPr>
  </w:style>
  <w:style w:type="numbering" w:customStyle="1" w:styleId="11">
    <w:name w:val="Стиль1"/>
    <w:rsid w:val="00E55FEC"/>
    <w:pPr>
      <w:numPr>
        <w:numId w:val="32"/>
      </w:numPr>
    </w:pPr>
  </w:style>
  <w:style w:type="numbering" w:styleId="1ai">
    <w:name w:val="Outline List 1"/>
    <w:basedOn w:val="NoList"/>
    <w:uiPriority w:val="99"/>
    <w:semiHidden/>
    <w:unhideWhenUsed/>
    <w:rsid w:val="00E55FEC"/>
    <w:pPr>
      <w:numPr>
        <w:numId w:val="28"/>
      </w:numPr>
    </w:pPr>
  </w:style>
  <w:style w:type="numbering" w:customStyle="1" w:styleId="1ai1">
    <w:name w:val="1 / a / i1"/>
    <w:rsid w:val="00E55FEC"/>
    <w:pPr>
      <w:numPr>
        <w:numId w:val="27"/>
      </w:numPr>
    </w:pPr>
  </w:style>
  <w:style w:type="numbering" w:customStyle="1" w:styleId="1111111">
    <w:name w:val="1 / 1.1 / 1.1.11"/>
    <w:rsid w:val="00E55FEC"/>
    <w:pPr>
      <w:numPr>
        <w:numId w:val="31"/>
      </w:numPr>
    </w:pPr>
  </w:style>
</w:styles>
</file>

<file path=word/webSettings.xml><?xml version="1.0" encoding="utf-8"?>
<w:webSettings xmlns:r="http://schemas.openxmlformats.org/officeDocument/2006/relationships" xmlns:w="http://schemas.openxmlformats.org/wordprocessingml/2006/main">
  <w:divs>
    <w:div w:id="998850587">
      <w:marLeft w:val="0"/>
      <w:marRight w:val="0"/>
      <w:marTop w:val="0"/>
      <w:marBottom w:val="0"/>
      <w:divBdr>
        <w:top w:val="none" w:sz="0" w:space="0" w:color="auto"/>
        <w:left w:val="none" w:sz="0" w:space="0" w:color="auto"/>
        <w:bottom w:val="none" w:sz="0" w:space="0" w:color="auto"/>
        <w:right w:val="none" w:sz="0" w:space="0" w:color="auto"/>
      </w:divBdr>
    </w:div>
    <w:div w:id="998850588">
      <w:marLeft w:val="0"/>
      <w:marRight w:val="0"/>
      <w:marTop w:val="0"/>
      <w:marBottom w:val="0"/>
      <w:divBdr>
        <w:top w:val="none" w:sz="0" w:space="0" w:color="auto"/>
        <w:left w:val="none" w:sz="0" w:space="0" w:color="auto"/>
        <w:bottom w:val="none" w:sz="0" w:space="0" w:color="auto"/>
        <w:right w:val="none" w:sz="0" w:space="0" w:color="auto"/>
      </w:divBdr>
    </w:div>
    <w:div w:id="998850589">
      <w:marLeft w:val="0"/>
      <w:marRight w:val="0"/>
      <w:marTop w:val="0"/>
      <w:marBottom w:val="0"/>
      <w:divBdr>
        <w:top w:val="none" w:sz="0" w:space="0" w:color="auto"/>
        <w:left w:val="none" w:sz="0" w:space="0" w:color="auto"/>
        <w:bottom w:val="none" w:sz="0" w:space="0" w:color="auto"/>
        <w:right w:val="none" w:sz="0" w:space="0" w:color="auto"/>
      </w:divBdr>
    </w:div>
    <w:div w:id="998850590">
      <w:marLeft w:val="0"/>
      <w:marRight w:val="0"/>
      <w:marTop w:val="0"/>
      <w:marBottom w:val="0"/>
      <w:divBdr>
        <w:top w:val="none" w:sz="0" w:space="0" w:color="auto"/>
        <w:left w:val="none" w:sz="0" w:space="0" w:color="auto"/>
        <w:bottom w:val="none" w:sz="0" w:space="0" w:color="auto"/>
        <w:right w:val="none" w:sz="0" w:space="0" w:color="auto"/>
      </w:divBdr>
    </w:div>
    <w:div w:id="998850591">
      <w:marLeft w:val="0"/>
      <w:marRight w:val="0"/>
      <w:marTop w:val="0"/>
      <w:marBottom w:val="0"/>
      <w:divBdr>
        <w:top w:val="none" w:sz="0" w:space="0" w:color="auto"/>
        <w:left w:val="none" w:sz="0" w:space="0" w:color="auto"/>
        <w:bottom w:val="none" w:sz="0" w:space="0" w:color="auto"/>
        <w:right w:val="none" w:sz="0" w:space="0" w:color="auto"/>
      </w:divBdr>
    </w:div>
    <w:div w:id="998850592">
      <w:marLeft w:val="0"/>
      <w:marRight w:val="0"/>
      <w:marTop w:val="0"/>
      <w:marBottom w:val="0"/>
      <w:divBdr>
        <w:top w:val="none" w:sz="0" w:space="0" w:color="auto"/>
        <w:left w:val="none" w:sz="0" w:space="0" w:color="auto"/>
        <w:bottom w:val="none" w:sz="0" w:space="0" w:color="auto"/>
        <w:right w:val="none" w:sz="0" w:space="0" w:color="auto"/>
      </w:divBdr>
    </w:div>
    <w:div w:id="998850593">
      <w:marLeft w:val="0"/>
      <w:marRight w:val="0"/>
      <w:marTop w:val="0"/>
      <w:marBottom w:val="0"/>
      <w:divBdr>
        <w:top w:val="none" w:sz="0" w:space="0" w:color="auto"/>
        <w:left w:val="none" w:sz="0" w:space="0" w:color="auto"/>
        <w:bottom w:val="none" w:sz="0" w:space="0" w:color="auto"/>
        <w:right w:val="none" w:sz="0" w:space="0" w:color="auto"/>
      </w:divBdr>
    </w:div>
    <w:div w:id="998850594">
      <w:marLeft w:val="0"/>
      <w:marRight w:val="0"/>
      <w:marTop w:val="0"/>
      <w:marBottom w:val="0"/>
      <w:divBdr>
        <w:top w:val="none" w:sz="0" w:space="0" w:color="auto"/>
        <w:left w:val="none" w:sz="0" w:space="0" w:color="auto"/>
        <w:bottom w:val="none" w:sz="0" w:space="0" w:color="auto"/>
        <w:right w:val="none" w:sz="0" w:space="0" w:color="auto"/>
      </w:divBdr>
    </w:div>
    <w:div w:id="998850595">
      <w:marLeft w:val="0"/>
      <w:marRight w:val="0"/>
      <w:marTop w:val="0"/>
      <w:marBottom w:val="0"/>
      <w:divBdr>
        <w:top w:val="none" w:sz="0" w:space="0" w:color="auto"/>
        <w:left w:val="none" w:sz="0" w:space="0" w:color="auto"/>
        <w:bottom w:val="none" w:sz="0" w:space="0" w:color="auto"/>
        <w:right w:val="none" w:sz="0" w:space="0" w:color="auto"/>
      </w:divBdr>
    </w:div>
    <w:div w:id="998850596">
      <w:marLeft w:val="0"/>
      <w:marRight w:val="0"/>
      <w:marTop w:val="0"/>
      <w:marBottom w:val="0"/>
      <w:divBdr>
        <w:top w:val="none" w:sz="0" w:space="0" w:color="auto"/>
        <w:left w:val="none" w:sz="0" w:space="0" w:color="auto"/>
        <w:bottom w:val="none" w:sz="0" w:space="0" w:color="auto"/>
        <w:right w:val="none" w:sz="0" w:space="0" w:color="auto"/>
      </w:divBdr>
    </w:div>
    <w:div w:id="99885059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71078&amp;dst=35" TargetMode="External"/><Relationship Id="rId3" Type="http://schemas.openxmlformats.org/officeDocument/2006/relationships/settings" Target="settings.xml"/><Relationship Id="rId7" Type="http://schemas.openxmlformats.org/officeDocument/2006/relationships/hyperlink" Target="https://login.consultant.ru/link/?req=doc&amp;base=LAW&amp;n=477662&amp;dst=10000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3</Pages>
  <Words>992</Words>
  <Characters>5659</Characters>
  <Application>Microsoft Office Outlook</Application>
  <DocSecurity>0</DocSecurity>
  <Lines>0</Lines>
  <Paragraphs>0</Paragraphs>
  <ScaleCrop>false</ScaleCrop>
  <Company>Hewlett-Packard Company</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Ханты-Мансийский автономный округ-Югра</dc:title>
  <dc:subject/>
  <dc:creator>Елена Трофимова</dc:creator>
  <cp:keywords/>
  <dc:description/>
  <cp:lastModifiedBy>1</cp:lastModifiedBy>
  <cp:revision>2</cp:revision>
  <cp:lastPrinted>2025-04-15T07:02:00Z</cp:lastPrinted>
  <dcterms:created xsi:type="dcterms:W3CDTF">2025-04-17T11:23:00Z</dcterms:created>
  <dcterms:modified xsi:type="dcterms:W3CDTF">2025-04-17T11:23:00Z</dcterms:modified>
</cp:coreProperties>
</file>